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213371" w14:textId="13F409F2" w:rsidR="001B59A1" w:rsidRPr="00F0786A" w:rsidRDefault="0002406F" w:rsidP="00794550">
      <w:pPr>
        <w:tabs>
          <w:tab w:val="left" w:pos="570"/>
          <w:tab w:val="center" w:pos="5580"/>
        </w:tabs>
        <w:spacing w:after="0"/>
        <w:rPr>
          <w:rFonts w:ascii="Old English Text MT" w:hAnsi="Old English Text MT"/>
          <w:b/>
          <w:color w:val="C0504D" w:themeColor="accent2"/>
          <w:sz w:val="100"/>
          <w:szCs w:val="100"/>
        </w:rPr>
      </w:pPr>
      <w:r>
        <w:rPr>
          <w:noProof/>
        </w:rPr>
        <w:drawing>
          <wp:anchor distT="0" distB="0" distL="114300" distR="114300" simplePos="0" relativeHeight="251674624" behindDoc="1" locked="0" layoutInCell="1" allowOverlap="1" wp14:anchorId="142E4B01" wp14:editId="212AA18C">
            <wp:simplePos x="0" y="0"/>
            <wp:positionH relativeFrom="margin">
              <wp:posOffset>104775</wp:posOffset>
            </wp:positionH>
            <wp:positionV relativeFrom="paragraph">
              <wp:posOffset>0</wp:posOffset>
            </wp:positionV>
            <wp:extent cx="1562100" cy="1055370"/>
            <wp:effectExtent l="0" t="0" r="0" b="0"/>
            <wp:wrapTight wrapText="bothSides">
              <wp:wrapPolygon edited="0">
                <wp:start x="0" y="0"/>
                <wp:lineTo x="0" y="21054"/>
                <wp:lineTo x="21337" y="21054"/>
                <wp:lineTo x="21337" y="0"/>
                <wp:lineTo x="0" y="0"/>
              </wp:wrapPolygon>
            </wp:wrapTight>
            <wp:docPr id="2" name="Picture 2" descr="Flag Decoration Texture Font July Clipart Svg, National Flag, Decoration,  Texture PNG and Vector with Transparent Background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ag Decoration Texture Font July Clipart Svg, National Flag, Decoration,  Texture PNG and Vector with Transparent Background for Free Download"/>
                    <pic:cNvPicPr>
                      <a:picLocks noChangeAspect="1" noChangeArrowheads="1"/>
                    </pic:cNvPicPr>
                  </pic:nvPicPr>
                  <pic:blipFill rotWithShape="1">
                    <a:blip r:embed="rId8">
                      <a:extLst>
                        <a:ext uri="{28A0092B-C50C-407E-A947-70E740481C1C}">
                          <a14:useLocalDpi xmlns:a14="http://schemas.microsoft.com/office/drawing/2010/main" val="0"/>
                        </a:ext>
                      </a:extLst>
                    </a:blip>
                    <a:srcRect l="7076" t="21698" r="5660" b="19340"/>
                    <a:stretch/>
                  </pic:blipFill>
                  <pic:spPr bwMode="auto">
                    <a:xfrm>
                      <a:off x="0" y="0"/>
                      <a:ext cx="1562100" cy="10553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B59A1">
        <w:rPr>
          <w:rFonts w:ascii="Old English Text MT" w:hAnsi="Old English Text MT"/>
          <w:b/>
          <w:sz w:val="96"/>
          <w:szCs w:val="96"/>
        </w:rPr>
        <w:t xml:space="preserve"> </w:t>
      </w:r>
      <w:r w:rsidR="00046C9F">
        <w:rPr>
          <w:rFonts w:ascii="Old English Text MT" w:hAnsi="Old English Text MT"/>
          <w:b/>
          <w:sz w:val="96"/>
          <w:szCs w:val="96"/>
        </w:rPr>
        <w:t xml:space="preserve"> </w:t>
      </w:r>
      <w:r w:rsidR="00812FA6" w:rsidRPr="00F0786A">
        <w:rPr>
          <w:rFonts w:ascii="Old English Text MT" w:hAnsi="Old English Text MT"/>
          <w:b/>
          <w:sz w:val="100"/>
          <w:szCs w:val="100"/>
        </w:rPr>
        <w:t>T</w:t>
      </w:r>
      <w:r w:rsidR="00BA1C17" w:rsidRPr="00F0786A">
        <w:rPr>
          <w:rFonts w:ascii="Old English Text MT" w:hAnsi="Old English Text MT"/>
          <w:b/>
          <w:sz w:val="100"/>
          <w:szCs w:val="100"/>
        </w:rPr>
        <w:t xml:space="preserve">he </w:t>
      </w:r>
      <w:proofErr w:type="gramStart"/>
      <w:r w:rsidR="00BA1C17" w:rsidRPr="00F0786A">
        <w:rPr>
          <w:rFonts w:ascii="Old English Text MT" w:hAnsi="Old English Text MT"/>
          <w:b/>
          <w:sz w:val="100"/>
          <w:szCs w:val="100"/>
        </w:rPr>
        <w:t>In</w:t>
      </w:r>
      <w:proofErr w:type="gramEnd"/>
      <w:r w:rsidR="006D640B" w:rsidRPr="00F0786A">
        <w:rPr>
          <w:rFonts w:ascii="Old English Text MT" w:hAnsi="Old English Text MT"/>
          <w:b/>
          <w:sz w:val="100"/>
          <w:szCs w:val="100"/>
        </w:rPr>
        <w:t xml:space="preserve"> </w:t>
      </w:r>
      <w:r w:rsidR="0080165A" w:rsidRPr="00F0786A">
        <w:rPr>
          <w:rFonts w:ascii="Old English Text MT" w:hAnsi="Old English Text MT"/>
          <w:b/>
          <w:sz w:val="100"/>
          <w:szCs w:val="100"/>
        </w:rPr>
        <w:t>T</w:t>
      </w:r>
      <w:r w:rsidR="00BA1C17" w:rsidRPr="00F0786A">
        <w:rPr>
          <w:rFonts w:ascii="Old English Text MT" w:hAnsi="Old English Text MT"/>
          <w:b/>
          <w:sz w:val="100"/>
          <w:szCs w:val="100"/>
        </w:rPr>
        <w:t>ouch</w:t>
      </w:r>
      <w:r w:rsidR="00CA77A2" w:rsidRPr="00F0786A">
        <w:rPr>
          <w:rFonts w:ascii="Old English Text MT" w:hAnsi="Old English Text MT"/>
          <w:b/>
          <w:color w:val="C0504D" w:themeColor="accent2"/>
          <w:sz w:val="100"/>
          <w:szCs w:val="100"/>
        </w:rPr>
        <w:t xml:space="preserve"> </w:t>
      </w:r>
      <w:r w:rsidR="005B1B80" w:rsidRPr="00F0786A">
        <w:rPr>
          <w:rFonts w:ascii="Old English Text MT" w:hAnsi="Old English Text MT"/>
          <w:b/>
          <w:color w:val="C0504D" w:themeColor="accent2"/>
          <w:sz w:val="100"/>
          <w:szCs w:val="100"/>
        </w:rPr>
        <w:t xml:space="preserve"> </w:t>
      </w:r>
    </w:p>
    <w:p w14:paraId="24BF4EB1" w14:textId="3698054D" w:rsidR="007E13D3" w:rsidRPr="001B59A1" w:rsidRDefault="001B59A1" w:rsidP="00794550">
      <w:pPr>
        <w:tabs>
          <w:tab w:val="left" w:pos="570"/>
          <w:tab w:val="center" w:pos="5580"/>
        </w:tabs>
        <w:spacing w:after="0"/>
        <w:rPr>
          <w:rFonts w:ascii="Old English Text MT" w:hAnsi="Old English Text MT"/>
          <w:b/>
          <w:sz w:val="96"/>
          <w:szCs w:val="96"/>
        </w:rPr>
      </w:pPr>
      <w:r>
        <w:rPr>
          <w:rFonts w:ascii="Old English Text MT" w:hAnsi="Old English Text MT"/>
          <w:b/>
          <w:color w:val="C0504D" w:themeColor="accent2"/>
          <w:sz w:val="120"/>
          <w:szCs w:val="120"/>
        </w:rPr>
        <w:t xml:space="preserve">    </w:t>
      </w:r>
      <w:r w:rsidR="00CA0E24">
        <w:rPr>
          <w:rFonts w:ascii="Old English Text MT" w:hAnsi="Old English Text MT"/>
          <w:b/>
          <w:color w:val="C0504D" w:themeColor="accent2"/>
          <w:sz w:val="120"/>
          <w:szCs w:val="120"/>
        </w:rPr>
        <w:t xml:space="preserve">  </w:t>
      </w:r>
      <w:r>
        <w:rPr>
          <w:rFonts w:ascii="Old English Text MT" w:hAnsi="Old English Text MT"/>
          <w:b/>
          <w:color w:val="C0504D" w:themeColor="accent2"/>
          <w:sz w:val="120"/>
          <w:szCs w:val="120"/>
        </w:rPr>
        <w:t xml:space="preserve">  </w:t>
      </w:r>
      <w:r w:rsidR="00C67F12">
        <w:rPr>
          <w:rFonts w:ascii="Old English Text MT" w:hAnsi="Old English Text MT"/>
          <w:b/>
          <w:color w:val="C0504D" w:themeColor="accent2"/>
          <w:sz w:val="120"/>
          <w:szCs w:val="120"/>
        </w:rPr>
        <w:t xml:space="preserve"> </w:t>
      </w:r>
      <w:r w:rsidR="001F54BC">
        <w:rPr>
          <w:rFonts w:ascii="Old English Text MT" w:hAnsi="Old English Text MT"/>
          <w:b/>
          <w:color w:val="C0504D" w:themeColor="accent2"/>
          <w:sz w:val="120"/>
          <w:szCs w:val="120"/>
        </w:rPr>
        <w:t xml:space="preserve"> </w:t>
      </w:r>
      <w:r w:rsidR="00400DBB">
        <w:rPr>
          <w:rFonts w:ascii="Old English Text MT" w:hAnsi="Old English Text MT"/>
          <w:b/>
          <w:color w:val="C0504D" w:themeColor="accent2"/>
          <w:sz w:val="120"/>
          <w:szCs w:val="120"/>
        </w:rPr>
        <w:t xml:space="preserve"> </w:t>
      </w:r>
      <w:r w:rsidR="00335EEF">
        <w:rPr>
          <w:rFonts w:ascii="Old English Text MT" w:hAnsi="Old English Text MT"/>
          <w:b/>
          <w:color w:val="C0504D" w:themeColor="accent2"/>
          <w:sz w:val="120"/>
          <w:szCs w:val="120"/>
        </w:rPr>
        <w:t xml:space="preserve"> </w:t>
      </w:r>
      <w:r w:rsidR="00D16C6D">
        <w:rPr>
          <w:rFonts w:ascii="Old English Text MT" w:hAnsi="Old English Text MT"/>
          <w:b/>
          <w:color w:val="C0504D" w:themeColor="accent2"/>
          <w:sz w:val="120"/>
          <w:szCs w:val="120"/>
        </w:rPr>
        <w:t xml:space="preserve"> </w:t>
      </w:r>
      <w:r w:rsidR="00A33110">
        <w:rPr>
          <w:rFonts w:ascii="Old English Text MT" w:hAnsi="Old English Text MT"/>
          <w:b/>
          <w:color w:val="C0504D" w:themeColor="accent2"/>
          <w:sz w:val="120"/>
          <w:szCs w:val="120"/>
        </w:rPr>
        <w:t xml:space="preserve">  </w:t>
      </w:r>
      <w:r w:rsidR="00400DBB">
        <w:rPr>
          <w:rFonts w:ascii="Old English Text MT" w:hAnsi="Old English Text MT"/>
          <w:b/>
          <w:color w:val="C0504D" w:themeColor="accent2"/>
          <w:sz w:val="120"/>
          <w:szCs w:val="120"/>
        </w:rPr>
        <w:t xml:space="preserve"> </w:t>
      </w:r>
      <w:r w:rsidR="009A0D74">
        <w:rPr>
          <w:rFonts w:ascii="Old English Text MT" w:hAnsi="Old English Text MT"/>
          <w:b/>
          <w:color w:val="C0504D" w:themeColor="accent2"/>
          <w:sz w:val="120"/>
          <w:szCs w:val="120"/>
        </w:rPr>
        <w:t xml:space="preserve"> </w:t>
      </w:r>
      <w:r w:rsidR="007E13D3">
        <w:rPr>
          <w:rFonts w:ascii="Lucida Bright" w:hAnsi="Lucida Bright"/>
          <w:b/>
          <w:color w:val="000000"/>
        </w:rPr>
        <w:t>V</w:t>
      </w:r>
      <w:r w:rsidR="007E13D3" w:rsidRPr="00C21EF6">
        <w:rPr>
          <w:rFonts w:ascii="Lucida Bright" w:hAnsi="Lucida Bright"/>
          <w:b/>
          <w:color w:val="000000"/>
          <w:sz w:val="26"/>
          <w:szCs w:val="26"/>
        </w:rPr>
        <w:t xml:space="preserve">olume </w:t>
      </w:r>
      <w:r w:rsidR="002C30C3">
        <w:rPr>
          <w:rFonts w:ascii="Lucida Bright" w:hAnsi="Lucida Bright"/>
          <w:b/>
          <w:color w:val="000000"/>
          <w:sz w:val="26"/>
          <w:szCs w:val="26"/>
        </w:rPr>
        <w:t>5</w:t>
      </w:r>
      <w:r w:rsidR="00F024DB">
        <w:rPr>
          <w:rFonts w:ascii="Lucida Bright" w:hAnsi="Lucida Bright"/>
          <w:b/>
          <w:color w:val="000000"/>
          <w:sz w:val="26"/>
          <w:szCs w:val="26"/>
        </w:rPr>
        <w:t>9</w:t>
      </w:r>
      <w:r w:rsidR="007E13D3" w:rsidRPr="00C21EF6">
        <w:rPr>
          <w:rFonts w:ascii="Lucida Bright" w:hAnsi="Lucida Bright"/>
          <w:b/>
          <w:color w:val="000000"/>
          <w:sz w:val="26"/>
          <w:szCs w:val="26"/>
        </w:rPr>
        <w:t xml:space="preserve">, Issue </w:t>
      </w:r>
      <w:r w:rsidR="00ED38A1">
        <w:rPr>
          <w:rFonts w:ascii="Lucida Bright" w:hAnsi="Lucida Bright"/>
          <w:b/>
          <w:color w:val="000000"/>
          <w:sz w:val="26"/>
          <w:szCs w:val="26"/>
        </w:rPr>
        <w:t>7</w:t>
      </w:r>
    </w:p>
    <w:tbl>
      <w:tblPr>
        <w:tblW w:w="0" w:type="auto"/>
        <w:tblBorders>
          <w:top w:val="single" w:sz="4" w:space="0" w:color="auto"/>
        </w:tblBorders>
        <w:tblLook w:val="01E0" w:firstRow="1" w:lastRow="1" w:firstColumn="1" w:lastColumn="1" w:noHBand="0" w:noVBand="0"/>
      </w:tblPr>
      <w:tblGrid>
        <w:gridCol w:w="10800"/>
      </w:tblGrid>
      <w:tr w:rsidR="002B4E0C" w:rsidRPr="009571BF" w14:paraId="18BAFCA4" w14:textId="77777777" w:rsidTr="00F24BA1">
        <w:tc>
          <w:tcPr>
            <w:tcW w:w="11016" w:type="dxa"/>
          </w:tcPr>
          <w:p w14:paraId="5A3AB191" w14:textId="77777777" w:rsidR="00754290" w:rsidRPr="009571BF" w:rsidRDefault="00754290" w:rsidP="00A656B4">
            <w:pPr>
              <w:jc w:val="center"/>
              <w:rPr>
                <w:rFonts w:ascii="Lucida Bright" w:hAnsi="Lucida Bright"/>
                <w:i/>
                <w:color w:val="000000"/>
                <w:sz w:val="26"/>
                <w:szCs w:val="26"/>
              </w:rPr>
            </w:pPr>
            <w:r w:rsidRPr="009571BF">
              <w:rPr>
                <w:rFonts w:ascii="Lucida Bright" w:hAnsi="Lucida Bright"/>
                <w:i/>
                <w:color w:val="000000"/>
                <w:sz w:val="26"/>
                <w:szCs w:val="26"/>
              </w:rPr>
              <w:t>Our Mission: To Seek, Know, Love and Serve Christ in all Persons and in all Creation</w:t>
            </w:r>
          </w:p>
        </w:tc>
      </w:tr>
    </w:tbl>
    <w:p w14:paraId="4AC19DDB" w14:textId="03F6D9BB" w:rsidR="003D1F0C" w:rsidRPr="005A42DD" w:rsidRDefault="00E1258F" w:rsidP="00DF6077">
      <w:pPr>
        <w:spacing w:before="240"/>
        <w:ind w:right="864"/>
        <w:rPr>
          <w:rFonts w:ascii="Lucida Bright" w:hAnsi="Lucida Bright"/>
          <w:b/>
          <w:sz w:val="44"/>
          <w:szCs w:val="44"/>
        </w:rPr>
      </w:pPr>
      <w:r>
        <w:rPr>
          <w:rFonts w:ascii="Lucida Bright" w:hAnsi="Lucida Bright"/>
          <w:b/>
          <w:sz w:val="44"/>
          <w:szCs w:val="44"/>
        </w:rPr>
        <w:t xml:space="preserve">Ramblings </w:t>
      </w:r>
      <w:r w:rsidR="00465767">
        <w:rPr>
          <w:rFonts w:ascii="Lucida Bright" w:hAnsi="Lucida Bright"/>
          <w:b/>
          <w:sz w:val="44"/>
          <w:szCs w:val="44"/>
        </w:rPr>
        <w:t>f</w:t>
      </w:r>
      <w:r w:rsidR="005B1B80" w:rsidRPr="006A596B">
        <w:rPr>
          <w:rFonts w:ascii="Lucida Bright" w:hAnsi="Lucida Bright"/>
          <w:b/>
          <w:sz w:val="44"/>
          <w:szCs w:val="44"/>
        </w:rPr>
        <w:t xml:space="preserve">rom </w:t>
      </w:r>
      <w:r w:rsidR="004A4AE9" w:rsidRPr="006A596B">
        <w:rPr>
          <w:rFonts w:ascii="Lucida Bright" w:hAnsi="Lucida Bright"/>
          <w:b/>
          <w:sz w:val="44"/>
          <w:szCs w:val="44"/>
        </w:rPr>
        <w:t>the</w:t>
      </w:r>
      <w:bookmarkStart w:id="0" w:name="LETTER.BLOCK6"/>
      <w:bookmarkEnd w:id="0"/>
      <w:r w:rsidR="000F6A66">
        <w:rPr>
          <w:rFonts w:ascii="Lucida Bright" w:hAnsi="Lucida Bright"/>
          <w:b/>
          <w:sz w:val="44"/>
          <w:szCs w:val="44"/>
        </w:rPr>
        <w:t xml:space="preserve"> </w:t>
      </w:r>
      <w:r w:rsidR="00ED38A1">
        <w:rPr>
          <w:rFonts w:ascii="Lucida Bright" w:hAnsi="Lucida Bright"/>
          <w:b/>
          <w:sz w:val="44"/>
          <w:szCs w:val="44"/>
        </w:rPr>
        <w:t>D</w:t>
      </w:r>
      <w:r w:rsidR="00C66376">
        <w:rPr>
          <w:rFonts w:ascii="Lucida Bright" w:hAnsi="Lucida Bright"/>
          <w:b/>
          <w:sz w:val="44"/>
          <w:szCs w:val="44"/>
        </w:rPr>
        <w:t>eacon</w:t>
      </w:r>
      <w:r w:rsidR="007046CA">
        <w:rPr>
          <w:rFonts w:ascii="Lucida Bright" w:hAnsi="Lucida Bright"/>
          <w:b/>
          <w:sz w:val="44"/>
          <w:szCs w:val="44"/>
        </w:rPr>
        <w:t>……</w:t>
      </w:r>
    </w:p>
    <w:p w14:paraId="5CA13B52" w14:textId="77777777" w:rsidR="00CC39A4" w:rsidRPr="00CC39A4" w:rsidRDefault="00E145D3" w:rsidP="00CC39A4">
      <w:pPr>
        <w:pStyle w:val="NormalWeb"/>
        <w:shd w:val="clear" w:color="auto" w:fill="FFFFFF"/>
        <w:spacing w:before="240" w:beforeAutospacing="0" w:after="0" w:afterAutospacing="0"/>
        <w:rPr>
          <w:rFonts w:ascii="Helvetica" w:hAnsi="Helvetica" w:cs="Helvetica"/>
          <w:color w:val="000000"/>
          <w:sz w:val="20"/>
          <w:szCs w:val="20"/>
        </w:rPr>
      </w:pPr>
      <w:r w:rsidRPr="00F712C2">
        <w:t> </w:t>
      </w:r>
      <w:r w:rsidR="00CC39A4" w:rsidRPr="00CC39A4">
        <w:rPr>
          <w:rFonts w:ascii="Helvetica" w:hAnsi="Helvetica" w:cs="Helvetica"/>
          <w:color w:val="000000"/>
          <w:sz w:val="27"/>
          <w:szCs w:val="27"/>
        </w:rPr>
        <w:t>As most of you know I am living with terminal cancer. I don't think of myself of dying from it. Not yet. Rather, we're co-existing for now.</w:t>
      </w:r>
    </w:p>
    <w:p w14:paraId="7773B296"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One of my worries was what would happen if I fell at church and broke a bone and let out a sting of words that I wouldn't want anyone to remember me by. But, as it turns out when I did break a bone my first thought was a calm 'Well, this isn't good.' The swearing did come later when they moved me. Every time they moved me.</w:t>
      </w:r>
    </w:p>
    <w:p w14:paraId="3DA10FD3"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I fell at a friend's house while taking care of their animals while she was with her husband who was in the hospital in Duluth. The ambulance had been called for him at the same house and the crew was happy to hear that he was doing well. I realized that as hard as they work they don't always know the results of their efforts. The same with the ER staff when they send a patient off. So, that was one good thing.</w:t>
      </w:r>
    </w:p>
    <w:p w14:paraId="10BEB107"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They cut my clothes off and I didn't even wonder if I had my newest, best underwear on. One more good thing.</w:t>
      </w:r>
    </w:p>
    <w:p w14:paraId="75D5B74A"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When I got home, I realized that I have experienced in real life two of the worst commercials – but for really useful products -ever made. “I've fallen and I can't get up!” And “clap on, clap off, the clapper” when I couldn't reach the switch on the lamp. And, that was one funny thing.</w:t>
      </w:r>
    </w:p>
    <w:p w14:paraId="59FA4091"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proofErr w:type="gramStart"/>
      <w:r w:rsidRPr="00CC39A4">
        <w:rPr>
          <w:rFonts w:ascii="Helvetica" w:hAnsi="Helvetica" w:cs="Helvetica"/>
          <w:color w:val="000000"/>
          <w:sz w:val="27"/>
          <w:szCs w:val="27"/>
        </w:rPr>
        <w:t>Typically</w:t>
      </w:r>
      <w:proofErr w:type="gramEnd"/>
      <w:r w:rsidRPr="00CC39A4">
        <w:rPr>
          <w:rFonts w:ascii="Helvetica" w:hAnsi="Helvetica" w:cs="Helvetica"/>
          <w:color w:val="000000"/>
          <w:sz w:val="27"/>
          <w:szCs w:val="27"/>
        </w:rPr>
        <w:t xml:space="preserve"> I have a day or two in the week following chemo where I really don't feel well. It's not horrible, rather tired with a nagging annoying upset stomach so I rest a lot. And feel sorry for myself at times. I thought at first that I should be using that time to talk to God, but stray thoughts seem to run through my head and the talking to and receiving answers from God come as I begin to feel better. That was one benefit of stillness.</w:t>
      </w:r>
    </w:p>
    <w:p w14:paraId="43F688FD"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I realized weeks after the fracture that the timing was perfect. There were things I needed to experience that I wouldn't have if I had been able bodied. I learned to ask for help. I asked God what I could learn from this and learned that I was wrong about some of the things I thought other people were going through. That one stung, but is one thing I'm so grateful for.</w:t>
      </w:r>
    </w:p>
    <w:p w14:paraId="5E11E493"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lastRenderedPageBreak/>
        <w:t>I learned that it's okay to be tired, to miss a meeting, or even church. It's one of the things I wish I had learned sooner.</w:t>
      </w:r>
    </w:p>
    <w:p w14:paraId="52795255" w14:textId="77777777" w:rsidR="00CC39A4" w:rsidRPr="00CC39A4" w:rsidRDefault="00CC39A4" w:rsidP="00CC39A4">
      <w:pPr>
        <w:shd w:val="clear" w:color="auto" w:fill="FFFFFF"/>
        <w:spacing w:before="240" w:after="0" w:line="240" w:lineRule="auto"/>
        <w:rPr>
          <w:rFonts w:ascii="Helvetica" w:hAnsi="Helvetica" w:cs="Helvetica"/>
          <w:color w:val="000000"/>
          <w:sz w:val="20"/>
          <w:szCs w:val="20"/>
        </w:rPr>
      </w:pPr>
      <w:r w:rsidRPr="00CC39A4">
        <w:rPr>
          <w:rFonts w:ascii="Helvetica" w:hAnsi="Helvetica" w:cs="Helvetica"/>
          <w:color w:val="000000"/>
          <w:sz w:val="27"/>
          <w:szCs w:val="27"/>
        </w:rPr>
        <w:t>Kelly, Emma, Tyler and Milo are staying with me. And Brandon when he's home. Plus, six cats, three dogs, guppies, seven chickens, one goose, one rabbit, and two horses. We're making memories while my little house is bursting at the seams. It is a joyful and sometimes frustrating chaos. Shane and Jenny are helping her folks with her dad's dementia and her mom's broken leg. Family is family when we can be together and when we can't. Love is there.</w:t>
      </w:r>
    </w:p>
    <w:p w14:paraId="13585F86" w14:textId="77777777" w:rsidR="00CC39A4" w:rsidRPr="00CC39A4" w:rsidRDefault="00CC39A4" w:rsidP="00DF6077">
      <w:pPr>
        <w:shd w:val="clear" w:color="auto" w:fill="FFFFFF"/>
        <w:spacing w:before="120" w:after="0" w:line="240" w:lineRule="auto"/>
        <w:rPr>
          <w:rFonts w:ascii="Helvetica" w:hAnsi="Helvetica" w:cs="Helvetica"/>
          <w:color w:val="000000"/>
          <w:sz w:val="20"/>
          <w:szCs w:val="20"/>
        </w:rPr>
      </w:pPr>
    </w:p>
    <w:p w14:paraId="40554696" w14:textId="77777777" w:rsidR="00CC39A4" w:rsidRPr="00CC39A4" w:rsidRDefault="00CC39A4" w:rsidP="00CC39A4">
      <w:pPr>
        <w:shd w:val="clear" w:color="auto" w:fill="FFFFFF"/>
        <w:spacing w:after="0" w:line="240" w:lineRule="auto"/>
        <w:rPr>
          <w:rFonts w:ascii="Helvetica" w:hAnsi="Helvetica" w:cs="Helvetica"/>
          <w:color w:val="000000"/>
          <w:sz w:val="20"/>
          <w:szCs w:val="20"/>
        </w:rPr>
      </w:pPr>
      <w:r w:rsidRPr="00CC39A4">
        <w:rPr>
          <w:rFonts w:ascii="Helvetica" w:hAnsi="Helvetica" w:cs="Helvetica"/>
          <w:color w:val="000000"/>
          <w:sz w:val="27"/>
          <w:szCs w:val="27"/>
        </w:rPr>
        <w:t>I don't believe that my cancer was preordained. I don't think we're born with a set expiration date. I do know without a doubt that God is with me. That he's helping me with the last lesson I have to share with my family. That I couldn't do this with grace without him. And, having his love is the best thing.</w:t>
      </w:r>
    </w:p>
    <w:p w14:paraId="2281B718" w14:textId="77777777" w:rsidR="00CC39A4" w:rsidRPr="00CC39A4" w:rsidRDefault="00CC39A4" w:rsidP="00CC39A4">
      <w:pPr>
        <w:shd w:val="clear" w:color="auto" w:fill="FFFFFF"/>
        <w:spacing w:after="0" w:line="240" w:lineRule="auto"/>
        <w:rPr>
          <w:rFonts w:ascii="Helvetica" w:hAnsi="Helvetica" w:cs="Helvetica"/>
          <w:color w:val="000000"/>
          <w:sz w:val="20"/>
          <w:szCs w:val="20"/>
        </w:rPr>
      </w:pPr>
    </w:p>
    <w:p w14:paraId="6559DBF3" w14:textId="77777777" w:rsidR="00CC39A4" w:rsidRPr="00CC39A4" w:rsidRDefault="00CC39A4" w:rsidP="00CC39A4">
      <w:pPr>
        <w:shd w:val="clear" w:color="auto" w:fill="FFFFFF"/>
        <w:spacing w:after="0" w:line="240" w:lineRule="auto"/>
        <w:rPr>
          <w:rFonts w:ascii="Helvetica" w:hAnsi="Helvetica" w:cs="Helvetica"/>
          <w:color w:val="000000"/>
          <w:sz w:val="20"/>
          <w:szCs w:val="20"/>
        </w:rPr>
      </w:pPr>
      <w:r w:rsidRPr="00CC39A4">
        <w:rPr>
          <w:rFonts w:ascii="Helvetica" w:hAnsi="Helvetica" w:cs="Helvetica"/>
          <w:color w:val="000000"/>
          <w:sz w:val="27"/>
          <w:szCs w:val="27"/>
        </w:rPr>
        <w:t>Peace,</w:t>
      </w:r>
    </w:p>
    <w:p w14:paraId="4357D703" w14:textId="4D3D6813" w:rsidR="00CC39A4" w:rsidRPr="00CC39A4" w:rsidRDefault="00CC39A4" w:rsidP="00DF6077">
      <w:pPr>
        <w:shd w:val="clear" w:color="auto" w:fill="FFFFFF"/>
        <w:spacing w:before="120" w:after="0" w:line="240" w:lineRule="auto"/>
        <w:rPr>
          <w:rFonts w:ascii="Lucida Calligraphy" w:hAnsi="Lucida Calligraphy" w:cs="Helvetica"/>
          <w:color w:val="000000"/>
          <w:sz w:val="20"/>
          <w:szCs w:val="20"/>
        </w:rPr>
      </w:pPr>
      <w:r w:rsidRPr="00CC39A4">
        <w:rPr>
          <w:rFonts w:ascii="Lucida Calligraphy" w:hAnsi="Lucida Calligraphy" w:cs="Helvetica"/>
          <w:color w:val="000000"/>
          <w:sz w:val="27"/>
          <w:szCs w:val="27"/>
        </w:rPr>
        <w:t>Mel</w:t>
      </w:r>
      <w:r w:rsidR="00DF6077">
        <w:rPr>
          <w:rFonts w:ascii="Lucida Calligraphy" w:hAnsi="Lucida Calligraphy" w:cs="Helvetica"/>
          <w:color w:val="000000"/>
          <w:sz w:val="27"/>
          <w:szCs w:val="27"/>
        </w:rPr>
        <w:t xml:space="preserve"> </w:t>
      </w:r>
      <w:proofErr w:type="spellStart"/>
      <w:r w:rsidR="00DF6077">
        <w:rPr>
          <w:rFonts w:ascii="Lucida Calligraphy" w:hAnsi="Lucida Calligraphy" w:cs="Helvetica"/>
          <w:color w:val="000000"/>
          <w:sz w:val="27"/>
          <w:szCs w:val="27"/>
        </w:rPr>
        <w:t>Mattsen</w:t>
      </w:r>
      <w:proofErr w:type="spellEnd"/>
    </w:p>
    <w:p w14:paraId="708552EC" w14:textId="38C6F48B" w:rsidR="00B50400" w:rsidRDefault="00DF6077" w:rsidP="005379F0">
      <w:pPr>
        <w:spacing w:before="120" w:after="0"/>
        <w:ind w:right="864"/>
        <w:jc w:val="center"/>
        <w:rPr>
          <w:rFonts w:ascii="Lucida Calligraphy" w:hAnsi="Lucida Calligraphy" w:cs="Helvetica"/>
          <w:color w:val="000000"/>
          <w:shd w:val="clear" w:color="auto" w:fill="FFFFFF"/>
        </w:rPr>
      </w:pPr>
      <w:r>
        <w:rPr>
          <w:noProof/>
        </w:rPr>
        <w:drawing>
          <wp:inline distT="0" distB="0" distL="0" distR="0" wp14:anchorId="65AD18F0" wp14:editId="14B32CB6">
            <wp:extent cx="3248025" cy="2880084"/>
            <wp:effectExtent l="0" t="0" r="0" b="0"/>
            <wp:docPr id="15" name="Picture 15" descr="Pin on Thy Word Have I Hid In My Heart,That I May Not Sin Against Th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n on Thy Word Have I Hid In My Heart,That I May Not Sin Against Thee ..."/>
                    <pic:cNvPicPr>
                      <a:picLocks noChangeAspect="1" noChangeArrowheads="1"/>
                    </pic:cNvPicPr>
                  </pic:nvPicPr>
                  <pic:blipFill rotWithShape="1">
                    <a:blip r:embed="rId9">
                      <a:extLst>
                        <a:ext uri="{28A0092B-C50C-407E-A947-70E740481C1C}">
                          <a14:useLocalDpi xmlns:a14="http://schemas.microsoft.com/office/drawing/2010/main" val="0"/>
                        </a:ext>
                      </a:extLst>
                    </a:blip>
                    <a:srcRect t="8007" b="3320"/>
                    <a:stretch/>
                  </pic:blipFill>
                  <pic:spPr bwMode="auto">
                    <a:xfrm>
                      <a:off x="0" y="0"/>
                      <a:ext cx="3268197" cy="2897971"/>
                    </a:xfrm>
                    <a:prstGeom prst="rect">
                      <a:avLst/>
                    </a:prstGeom>
                    <a:noFill/>
                    <a:ln>
                      <a:noFill/>
                    </a:ln>
                    <a:extLst>
                      <a:ext uri="{53640926-AAD7-44D8-BBD7-CCE9431645EC}">
                        <a14:shadowObscured xmlns:a14="http://schemas.microsoft.com/office/drawing/2010/main"/>
                      </a:ext>
                    </a:extLst>
                  </pic:spPr>
                </pic:pic>
              </a:graphicData>
            </a:graphic>
          </wp:inline>
        </w:drawing>
      </w:r>
    </w:p>
    <w:p w14:paraId="43A05BB4" w14:textId="79EACEBF" w:rsidR="005379F0" w:rsidRDefault="005379F0" w:rsidP="005379F0">
      <w:pPr>
        <w:spacing w:before="120" w:after="0"/>
        <w:ind w:right="864"/>
        <w:jc w:val="center"/>
        <w:rPr>
          <w:rFonts w:ascii="Lucida Calligraphy" w:hAnsi="Lucida Calligraphy" w:cs="Helvetica"/>
          <w:color w:val="000000"/>
          <w:shd w:val="clear" w:color="auto" w:fill="FFFFFF"/>
        </w:rPr>
      </w:pPr>
    </w:p>
    <w:p w14:paraId="345236F2" w14:textId="77777777" w:rsidR="005379F0" w:rsidRPr="00A32E28" w:rsidRDefault="005379F0" w:rsidP="005379F0">
      <w:pPr>
        <w:spacing w:before="240" w:after="0" w:line="240" w:lineRule="auto"/>
        <w:jc w:val="center"/>
        <w:rPr>
          <w:rFonts w:ascii="Lucida Bright" w:hAnsi="Lucida Bright"/>
          <w:b/>
          <w:i/>
          <w:sz w:val="40"/>
          <w:szCs w:val="40"/>
        </w:rPr>
      </w:pPr>
      <w:r w:rsidRPr="00A32E28">
        <w:rPr>
          <w:rFonts w:ascii="Lucida Bright" w:hAnsi="Lucida Bright"/>
          <w:b/>
          <w:i/>
          <w:sz w:val="40"/>
          <w:szCs w:val="40"/>
        </w:rPr>
        <w:t>Watch Holy Trinity Livestream</w:t>
      </w:r>
      <w:r>
        <w:rPr>
          <w:rFonts w:ascii="Lucida Bright" w:hAnsi="Lucida Bright"/>
          <w:b/>
          <w:i/>
          <w:sz w:val="40"/>
          <w:szCs w:val="40"/>
        </w:rPr>
        <w:t xml:space="preserve"> </w:t>
      </w:r>
      <w:proofErr w:type="gramStart"/>
      <w:r>
        <w:rPr>
          <w:rFonts w:ascii="Lucida Bright" w:hAnsi="Lucida Bright"/>
          <w:b/>
          <w:i/>
          <w:sz w:val="40"/>
          <w:szCs w:val="40"/>
        </w:rPr>
        <w:t>On</w:t>
      </w:r>
      <w:proofErr w:type="gramEnd"/>
      <w:r>
        <w:rPr>
          <w:rFonts w:ascii="Lucida Bright" w:hAnsi="Lucida Bright"/>
          <w:b/>
          <w:i/>
          <w:sz w:val="40"/>
          <w:szCs w:val="40"/>
        </w:rPr>
        <w:t xml:space="preserve"> Facebook</w:t>
      </w:r>
    </w:p>
    <w:p w14:paraId="51129E9B" w14:textId="77777777" w:rsidR="005379F0" w:rsidRPr="00A32E28" w:rsidRDefault="005379F0" w:rsidP="005379F0">
      <w:pPr>
        <w:spacing w:after="0" w:line="240" w:lineRule="auto"/>
        <w:jc w:val="center"/>
        <w:rPr>
          <w:rFonts w:ascii="Lucida Bright" w:hAnsi="Lucida Bright"/>
          <w:i/>
          <w:sz w:val="36"/>
          <w:szCs w:val="36"/>
        </w:rPr>
      </w:pPr>
      <w:r w:rsidRPr="00A32E28">
        <w:rPr>
          <w:rFonts w:ascii="Lucida Bright" w:hAnsi="Lucida Bright"/>
          <w:i/>
          <w:sz w:val="36"/>
          <w:szCs w:val="36"/>
        </w:rPr>
        <w:t>Service bulletin is on our website: www.ifhtec.org</w:t>
      </w:r>
    </w:p>
    <w:p w14:paraId="525B7F18" w14:textId="77777777" w:rsidR="005379F0" w:rsidRPr="00267E0C" w:rsidRDefault="005379F0" w:rsidP="005379F0">
      <w:pPr>
        <w:spacing w:after="0" w:line="240" w:lineRule="auto"/>
        <w:jc w:val="center"/>
        <w:rPr>
          <w:rFonts w:ascii="Lucida Bright" w:hAnsi="Lucida Bright"/>
          <w:i/>
          <w:sz w:val="32"/>
          <w:szCs w:val="32"/>
        </w:rPr>
      </w:pPr>
      <w:r w:rsidRPr="00267E0C">
        <w:rPr>
          <w:rFonts w:ascii="Lucida Bright" w:hAnsi="Lucida Bright"/>
          <w:i/>
          <w:sz w:val="32"/>
          <w:szCs w:val="32"/>
        </w:rPr>
        <w:t>Sundays @ 10:00 am</w:t>
      </w:r>
    </w:p>
    <w:p w14:paraId="1B278CF2" w14:textId="77777777" w:rsidR="005379F0" w:rsidRDefault="005379F0" w:rsidP="005379F0">
      <w:pPr>
        <w:spacing w:after="240" w:line="240" w:lineRule="auto"/>
        <w:jc w:val="center"/>
        <w:rPr>
          <w:rFonts w:ascii="Lucida Bright" w:eastAsiaTheme="minorHAnsi" w:hAnsi="Lucida Bright"/>
          <w:i/>
          <w:sz w:val="32"/>
          <w:szCs w:val="32"/>
        </w:rPr>
      </w:pPr>
      <w:r w:rsidRPr="00267E0C">
        <w:rPr>
          <w:rFonts w:ascii="Lucida Bright" w:eastAsiaTheme="minorHAnsi" w:hAnsi="Lucida Bright"/>
          <w:i/>
          <w:sz w:val="32"/>
          <w:szCs w:val="32"/>
        </w:rPr>
        <w:t>Services can also be viewed on KCC-TV</w:t>
      </w:r>
    </w:p>
    <w:p w14:paraId="400A64BB" w14:textId="77777777" w:rsidR="005379F0" w:rsidRDefault="005379F0" w:rsidP="005379F0">
      <w:pPr>
        <w:spacing w:before="120" w:after="0"/>
        <w:ind w:right="864"/>
        <w:jc w:val="center"/>
        <w:rPr>
          <w:rFonts w:ascii="Lucida Calligraphy" w:hAnsi="Lucida Calligraphy" w:cs="Helvetica"/>
          <w:color w:val="000000"/>
          <w:shd w:val="clear" w:color="auto" w:fill="FFFFFF"/>
        </w:rPr>
      </w:pPr>
    </w:p>
    <w:tbl>
      <w:tblPr>
        <w:tblStyle w:val="TableGrid"/>
        <w:tblW w:w="11088" w:type="dxa"/>
        <w:jc w:val="center"/>
        <w:tblBorders>
          <w:top w:val="single" w:sz="18" w:space="0" w:color="FF0000"/>
          <w:left w:val="single" w:sz="18" w:space="0" w:color="FF0000"/>
          <w:bottom w:val="single" w:sz="18" w:space="0" w:color="FF0000"/>
          <w:right w:val="single" w:sz="18" w:space="0" w:color="FF0000"/>
          <w:insideH w:val="single" w:sz="18" w:space="0" w:color="FF0000"/>
          <w:insideV w:val="single" w:sz="18" w:space="0" w:color="FF0000"/>
        </w:tblBorders>
        <w:tblLook w:val="04A0" w:firstRow="1" w:lastRow="0" w:firstColumn="1" w:lastColumn="0" w:noHBand="0" w:noVBand="1"/>
      </w:tblPr>
      <w:tblGrid>
        <w:gridCol w:w="5467"/>
        <w:gridCol w:w="5621"/>
      </w:tblGrid>
      <w:tr w:rsidR="000B5583" w:rsidRPr="003A57E4" w14:paraId="16C2839C" w14:textId="77777777" w:rsidTr="00A632A8">
        <w:trPr>
          <w:trHeight w:val="4905"/>
          <w:jc w:val="center"/>
        </w:trPr>
        <w:tc>
          <w:tcPr>
            <w:tcW w:w="5467" w:type="dxa"/>
          </w:tcPr>
          <w:p w14:paraId="5FD841C6" w14:textId="0F1BF6AF" w:rsidR="00FC4A4E" w:rsidRPr="00FC4A4E" w:rsidRDefault="00425F81" w:rsidP="007478C2">
            <w:pPr>
              <w:spacing w:after="0"/>
              <w:jc w:val="center"/>
              <w:rPr>
                <w:rFonts w:ascii="Lucida Bright" w:hAnsi="Lucida Bright"/>
                <w:b/>
                <w:sz w:val="28"/>
                <w:szCs w:val="28"/>
              </w:rPr>
            </w:pPr>
            <w:r>
              <w:rPr>
                <w:noProof/>
              </w:rPr>
              <w:lastRenderedPageBreak/>
              <w:drawing>
                <wp:inline distT="0" distB="0" distL="0" distR="0" wp14:anchorId="3ED34D86" wp14:editId="770994F2">
                  <wp:extent cx="2305050" cy="784848"/>
                  <wp:effectExtent l="0" t="0" r="0" b="0"/>
                  <wp:docPr id="5" name="Picture 5" descr="Image result for happy birthday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appy birthday pictures"/>
                          <pic:cNvPicPr>
                            <a:picLocks noChangeAspect="1" noChangeArrowheads="1"/>
                          </pic:cNvPicPr>
                        </pic:nvPicPr>
                        <pic:blipFill rotWithShape="1">
                          <a:blip r:embed="rId10">
                            <a:extLst>
                              <a:ext uri="{28A0092B-C50C-407E-A947-70E740481C1C}">
                                <a14:useLocalDpi xmlns:a14="http://schemas.microsoft.com/office/drawing/2010/main" val="0"/>
                              </a:ext>
                            </a:extLst>
                          </a:blip>
                          <a:srcRect t="23296" b="13636"/>
                          <a:stretch/>
                        </pic:blipFill>
                        <pic:spPr bwMode="auto">
                          <a:xfrm>
                            <a:off x="0" y="0"/>
                            <a:ext cx="2348316" cy="799580"/>
                          </a:xfrm>
                          <a:prstGeom prst="rect">
                            <a:avLst/>
                          </a:prstGeom>
                          <a:noFill/>
                          <a:ln>
                            <a:noFill/>
                          </a:ln>
                          <a:extLst>
                            <a:ext uri="{53640926-AAD7-44D8-BBD7-CCE9431645EC}">
                              <a14:shadowObscured xmlns:a14="http://schemas.microsoft.com/office/drawing/2010/main"/>
                            </a:ext>
                          </a:extLst>
                        </pic:spPr>
                      </pic:pic>
                    </a:graphicData>
                  </a:graphic>
                </wp:inline>
              </w:drawing>
            </w:r>
          </w:p>
          <w:p w14:paraId="63B88F50" w14:textId="77777777" w:rsidR="00291EBB" w:rsidRPr="00A632A8" w:rsidRDefault="00C339C2" w:rsidP="00291EBB">
            <w:pPr>
              <w:spacing w:after="0"/>
              <w:rPr>
                <w:rFonts w:ascii="Lucida Bright" w:hAnsi="Lucida Bright"/>
              </w:rPr>
            </w:pPr>
            <w:r w:rsidRPr="00A632A8">
              <w:rPr>
                <w:rFonts w:ascii="Lucida Bright" w:hAnsi="Lucida Bright"/>
                <w:b/>
              </w:rPr>
              <w:t>7</w:t>
            </w:r>
            <w:r w:rsidR="009339FA" w:rsidRPr="00A632A8">
              <w:rPr>
                <w:rFonts w:ascii="Lucida Bright" w:hAnsi="Lucida Bright"/>
                <w:b/>
              </w:rPr>
              <w:t>/1~</w:t>
            </w:r>
            <w:r w:rsidRPr="00A632A8">
              <w:rPr>
                <w:rFonts w:ascii="Lucida Bright" w:hAnsi="Lucida Bright"/>
                <w:b/>
              </w:rPr>
              <w:t>7</w:t>
            </w:r>
            <w:r w:rsidR="009339FA" w:rsidRPr="00A632A8">
              <w:rPr>
                <w:rFonts w:ascii="Lucida Bright" w:hAnsi="Lucida Bright"/>
                <w:b/>
              </w:rPr>
              <w:t>/</w:t>
            </w:r>
            <w:r w:rsidRPr="00A632A8">
              <w:rPr>
                <w:rFonts w:ascii="Lucida Bright" w:hAnsi="Lucida Bright"/>
                <w:b/>
              </w:rPr>
              <w:t>31</w:t>
            </w:r>
            <w:r w:rsidR="009339FA" w:rsidRPr="00A632A8">
              <w:rPr>
                <w:rFonts w:ascii="Lucida Bright" w:hAnsi="Lucida Bright"/>
                <w:b/>
              </w:rPr>
              <w:t xml:space="preserve"> </w:t>
            </w:r>
            <w:r w:rsidR="00A05D98" w:rsidRPr="00A632A8">
              <w:rPr>
                <w:rFonts w:ascii="Lucida Bright" w:hAnsi="Lucida Bright"/>
                <w:b/>
              </w:rPr>
              <w:t xml:space="preserve">~ </w:t>
            </w:r>
            <w:r w:rsidR="00291EBB" w:rsidRPr="00A632A8">
              <w:rPr>
                <w:rFonts w:ascii="Lucida Bright" w:hAnsi="Lucida Bright"/>
                <w:b/>
              </w:rPr>
              <w:t>Ryan Krieger</w:t>
            </w:r>
          </w:p>
          <w:p w14:paraId="3A5EE181" w14:textId="77777777" w:rsidR="00291EBB" w:rsidRPr="00A632A8" w:rsidRDefault="00291EBB" w:rsidP="00291EBB">
            <w:pPr>
              <w:spacing w:after="0" w:line="240" w:lineRule="auto"/>
              <w:rPr>
                <w:rFonts w:ascii="Lucida Bright" w:hAnsi="Lucida Bright"/>
              </w:rPr>
            </w:pPr>
            <w:r w:rsidRPr="00A632A8">
              <w:rPr>
                <w:rFonts w:ascii="Lucida Bright" w:hAnsi="Lucida Bright"/>
                <w:b/>
              </w:rPr>
              <w:t xml:space="preserve">                ~ Stephanie Fort</w:t>
            </w:r>
          </w:p>
          <w:p w14:paraId="64FDEBDA" w14:textId="77777777" w:rsidR="00291EBB" w:rsidRPr="00A632A8" w:rsidRDefault="00291EBB" w:rsidP="00291EBB">
            <w:pPr>
              <w:spacing w:after="0" w:line="240" w:lineRule="auto"/>
              <w:rPr>
                <w:rFonts w:ascii="Lucida Bright" w:hAnsi="Lucida Bright"/>
              </w:rPr>
            </w:pPr>
            <w:r w:rsidRPr="00A632A8">
              <w:rPr>
                <w:rFonts w:ascii="Lucida Bright" w:hAnsi="Lucida Bright"/>
                <w:b/>
              </w:rPr>
              <w:t xml:space="preserve">                ~ MaryAnn </w:t>
            </w:r>
            <w:proofErr w:type="spellStart"/>
            <w:r w:rsidRPr="00A632A8">
              <w:rPr>
                <w:rFonts w:ascii="Lucida Bright" w:hAnsi="Lucida Bright"/>
                <w:b/>
              </w:rPr>
              <w:t>Tveit</w:t>
            </w:r>
            <w:proofErr w:type="spellEnd"/>
          </w:p>
          <w:p w14:paraId="7C4DE9CD"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 xml:space="preserve">               ~ Logan Krieger </w:t>
            </w:r>
          </w:p>
          <w:p w14:paraId="540F54FB"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 xml:space="preserve">               ~ Sheila </w:t>
            </w:r>
            <w:proofErr w:type="spellStart"/>
            <w:r w:rsidRPr="00A632A8">
              <w:rPr>
                <w:rFonts w:ascii="Lucida Bright" w:hAnsi="Lucida Bright"/>
                <w:b/>
              </w:rPr>
              <w:t>Shoquist</w:t>
            </w:r>
            <w:proofErr w:type="spellEnd"/>
          </w:p>
          <w:p w14:paraId="6B3C1698" w14:textId="77777777" w:rsidR="00291EBB" w:rsidRPr="00A632A8" w:rsidRDefault="00291EBB" w:rsidP="00291EBB">
            <w:pPr>
              <w:tabs>
                <w:tab w:val="left" w:pos="3555"/>
              </w:tabs>
              <w:spacing w:after="0" w:line="240" w:lineRule="auto"/>
              <w:rPr>
                <w:rFonts w:ascii="Lucida Bright" w:hAnsi="Lucida Bright"/>
                <w:b/>
              </w:rPr>
            </w:pPr>
            <w:r w:rsidRPr="00A632A8">
              <w:rPr>
                <w:rFonts w:ascii="Lucida Bright" w:hAnsi="Lucida Bright"/>
                <w:b/>
              </w:rPr>
              <w:t xml:space="preserve">               ~ Carol Grim </w:t>
            </w:r>
            <w:r w:rsidRPr="00A632A8">
              <w:rPr>
                <w:rFonts w:ascii="Lucida Bright" w:hAnsi="Lucida Bright"/>
                <w:b/>
              </w:rPr>
              <w:tab/>
            </w:r>
          </w:p>
          <w:p w14:paraId="7B3BB742" w14:textId="77777777" w:rsidR="00291EBB" w:rsidRPr="00A632A8" w:rsidRDefault="00291EBB" w:rsidP="00291EBB">
            <w:pPr>
              <w:spacing w:after="0" w:line="240" w:lineRule="auto"/>
              <w:rPr>
                <w:rFonts w:ascii="Lucida Bright" w:hAnsi="Lucida Bright"/>
              </w:rPr>
            </w:pPr>
            <w:r w:rsidRPr="00A632A8">
              <w:rPr>
                <w:rFonts w:ascii="Lucida Bright" w:hAnsi="Lucida Bright"/>
                <w:b/>
              </w:rPr>
              <w:t xml:space="preserve">               ~ Dean </w:t>
            </w:r>
            <w:proofErr w:type="spellStart"/>
            <w:r w:rsidRPr="00A632A8">
              <w:rPr>
                <w:rFonts w:ascii="Lucida Bright" w:hAnsi="Lucida Bright"/>
                <w:b/>
              </w:rPr>
              <w:t>Tveit</w:t>
            </w:r>
            <w:proofErr w:type="spellEnd"/>
            <w:r w:rsidRPr="00A632A8">
              <w:rPr>
                <w:rFonts w:ascii="Lucida Bright" w:hAnsi="Lucida Bright"/>
                <w:b/>
              </w:rPr>
              <w:t xml:space="preserve">  </w:t>
            </w:r>
          </w:p>
          <w:p w14:paraId="3CF24A80" w14:textId="77777777" w:rsidR="00291EBB" w:rsidRPr="00A632A8" w:rsidRDefault="00291EBB" w:rsidP="00291EBB">
            <w:pPr>
              <w:spacing w:after="0" w:line="240" w:lineRule="auto"/>
              <w:rPr>
                <w:rFonts w:ascii="Lucida Bright" w:hAnsi="Lucida Bright"/>
              </w:rPr>
            </w:pPr>
            <w:r w:rsidRPr="00A632A8">
              <w:rPr>
                <w:rFonts w:ascii="Lucida Bright" w:hAnsi="Lucida Bright"/>
                <w:b/>
              </w:rPr>
              <w:t xml:space="preserve">               ~  Madalynn Jenkinson</w:t>
            </w:r>
          </w:p>
          <w:p w14:paraId="3620DD27"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 xml:space="preserve">               ~ JoAnne Harvey </w:t>
            </w:r>
          </w:p>
          <w:p w14:paraId="25D0F40A" w14:textId="77777777" w:rsidR="00291EBB" w:rsidRPr="00A632A8" w:rsidRDefault="00291EBB" w:rsidP="00291EBB">
            <w:pPr>
              <w:spacing w:after="0" w:line="240" w:lineRule="auto"/>
              <w:rPr>
                <w:rFonts w:ascii="Lucida Bright" w:hAnsi="Lucida Bright"/>
              </w:rPr>
            </w:pPr>
            <w:r w:rsidRPr="00A632A8">
              <w:rPr>
                <w:rFonts w:ascii="Lucida Bright" w:hAnsi="Lucida Bright"/>
                <w:b/>
              </w:rPr>
              <w:t xml:space="preserve">               ~ Lee Grim </w:t>
            </w:r>
          </w:p>
          <w:p w14:paraId="5C2EF96D"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 xml:space="preserve">               ~ Melanie </w:t>
            </w:r>
            <w:proofErr w:type="spellStart"/>
            <w:r w:rsidRPr="00A632A8">
              <w:rPr>
                <w:rFonts w:ascii="Lucida Bright" w:hAnsi="Lucida Bright"/>
                <w:b/>
              </w:rPr>
              <w:t>Mattsen</w:t>
            </w:r>
            <w:proofErr w:type="spellEnd"/>
            <w:r w:rsidRPr="00A632A8">
              <w:rPr>
                <w:rFonts w:ascii="Lucida Bright" w:hAnsi="Lucida Bright"/>
                <w:b/>
              </w:rPr>
              <w:t xml:space="preserve"> </w:t>
            </w:r>
          </w:p>
          <w:p w14:paraId="0C42DFE9" w14:textId="1123A39E" w:rsidR="00771828" w:rsidRPr="00655289" w:rsidRDefault="00291EBB" w:rsidP="00291EBB">
            <w:pPr>
              <w:spacing w:after="0" w:line="240" w:lineRule="auto"/>
              <w:rPr>
                <w:rFonts w:ascii="Lucida Bright" w:hAnsi="Lucida Bright"/>
                <w:sz w:val="22"/>
                <w:szCs w:val="22"/>
              </w:rPr>
            </w:pPr>
            <w:r w:rsidRPr="00A632A8">
              <w:rPr>
                <w:rFonts w:ascii="Lucida Bright" w:hAnsi="Lucida Bright"/>
                <w:b/>
              </w:rPr>
              <w:t xml:space="preserve">               ~ Rick </w:t>
            </w:r>
            <w:proofErr w:type="spellStart"/>
            <w:r w:rsidRPr="00A632A8">
              <w:rPr>
                <w:rFonts w:ascii="Lucida Bright" w:hAnsi="Lucida Bright"/>
                <w:b/>
              </w:rPr>
              <w:t>Windschitl</w:t>
            </w:r>
            <w:proofErr w:type="spellEnd"/>
          </w:p>
        </w:tc>
        <w:tc>
          <w:tcPr>
            <w:tcW w:w="5621" w:type="dxa"/>
          </w:tcPr>
          <w:p w14:paraId="16034915" w14:textId="7BA17BB9" w:rsidR="00771828" w:rsidRPr="00A632A8" w:rsidRDefault="00321DBC" w:rsidP="00321DBC">
            <w:pPr>
              <w:pStyle w:val="NormalWeb"/>
              <w:spacing w:before="120" w:beforeAutospacing="0" w:after="0" w:afterAutospacing="0"/>
              <w:jc w:val="center"/>
              <w:rPr>
                <w:noProof/>
              </w:rPr>
            </w:pPr>
            <w:r w:rsidRPr="00A632A8">
              <w:rPr>
                <w:rFonts w:ascii="Arial" w:hAnsi="Arial" w:cs="Arial"/>
                <w:b/>
                <w:noProof/>
                <w:color w:val="0000FF"/>
              </w:rPr>
              <w:drawing>
                <wp:inline distT="0" distB="0" distL="0" distR="0" wp14:anchorId="7D146C01" wp14:editId="002AE1D5">
                  <wp:extent cx="1924050" cy="554529"/>
                  <wp:effectExtent l="0" t="0" r="0" b="0"/>
                  <wp:docPr id="27" name="Picture 27" descr="https://encrypted-tbn1.gstatic.com/images?q=tbn:ANd9GcSOrd7PKIFZTPNlnDQiuO0wP0k_Sn41Mjg3agG2uC5cbYj7FxQM">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1.gstatic.com/images?q=tbn:ANd9GcSOrd7PKIFZTPNlnDQiuO0wP0k_Sn41Mjg3agG2uC5cbYj7FxQM">
                            <a:hlinkClick r:id="rId11"/>
                          </pic:cNvPr>
                          <pic:cNvPicPr>
                            <a:picLocks noChangeAspect="1" noChangeArrowheads="1"/>
                          </pic:cNvPicPr>
                        </pic:nvPicPr>
                        <pic:blipFill rotWithShape="1">
                          <a:blip r:embed="rId12">
                            <a:extLst>
                              <a:ext uri="{28A0092B-C50C-407E-A947-70E740481C1C}">
                                <a14:useLocalDpi xmlns:a14="http://schemas.microsoft.com/office/drawing/2010/main" val="0"/>
                              </a:ext>
                            </a:extLst>
                          </a:blip>
                          <a:srcRect t="19051"/>
                          <a:stretch/>
                        </pic:blipFill>
                        <pic:spPr bwMode="auto">
                          <a:xfrm>
                            <a:off x="0" y="0"/>
                            <a:ext cx="2180250" cy="628368"/>
                          </a:xfrm>
                          <a:prstGeom prst="rect">
                            <a:avLst/>
                          </a:prstGeom>
                          <a:noFill/>
                          <a:ln>
                            <a:noFill/>
                          </a:ln>
                          <a:extLst>
                            <a:ext uri="{53640926-AAD7-44D8-BBD7-CCE9431645EC}">
                              <a14:shadowObscured xmlns:a14="http://schemas.microsoft.com/office/drawing/2010/main"/>
                            </a:ext>
                          </a:extLst>
                        </pic:spPr>
                      </pic:pic>
                    </a:graphicData>
                  </a:graphic>
                </wp:inline>
              </w:drawing>
            </w:r>
          </w:p>
          <w:p w14:paraId="4E821B85" w14:textId="77777777" w:rsidR="00291EBB" w:rsidRPr="00A632A8" w:rsidRDefault="00291EBB" w:rsidP="00A632A8">
            <w:pPr>
              <w:spacing w:after="0" w:line="240" w:lineRule="auto"/>
              <w:rPr>
                <w:rFonts w:ascii="Lucida Bright" w:hAnsi="Lucida Bright"/>
              </w:rPr>
            </w:pPr>
            <w:r w:rsidRPr="00A632A8">
              <w:rPr>
                <w:rFonts w:ascii="Lucida Bright" w:hAnsi="Lucida Bright"/>
                <w:b/>
              </w:rPr>
              <w:t xml:space="preserve">7/8   ~ Jan Menefee </w:t>
            </w:r>
          </w:p>
          <w:p w14:paraId="7066AB62" w14:textId="77777777" w:rsidR="00291EBB" w:rsidRPr="00A632A8" w:rsidRDefault="00291EBB" w:rsidP="00291EBB">
            <w:pPr>
              <w:spacing w:after="0" w:line="240" w:lineRule="auto"/>
              <w:rPr>
                <w:rFonts w:ascii="Lucida Bright" w:hAnsi="Lucida Bright"/>
              </w:rPr>
            </w:pPr>
            <w:r w:rsidRPr="00A632A8">
              <w:rPr>
                <w:rFonts w:ascii="Lucida Bright" w:hAnsi="Lucida Bright"/>
                <w:b/>
              </w:rPr>
              <w:t>7/</w:t>
            </w:r>
            <w:proofErr w:type="gramStart"/>
            <w:r w:rsidRPr="00A632A8">
              <w:rPr>
                <w:rFonts w:ascii="Lucida Bright" w:hAnsi="Lucida Bright"/>
                <w:b/>
              </w:rPr>
              <w:t>10  ~</w:t>
            </w:r>
            <w:proofErr w:type="gramEnd"/>
            <w:r w:rsidRPr="00A632A8">
              <w:rPr>
                <w:rFonts w:ascii="Lucida Bright" w:hAnsi="Lucida Bright"/>
                <w:b/>
              </w:rPr>
              <w:t xml:space="preserve"> Connor Weir </w:t>
            </w:r>
          </w:p>
          <w:p w14:paraId="2DC9C849"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 xml:space="preserve">7/13 ~ Emma </w:t>
            </w:r>
            <w:proofErr w:type="spellStart"/>
            <w:r w:rsidRPr="00A632A8">
              <w:rPr>
                <w:rFonts w:ascii="Lucida Bright" w:hAnsi="Lucida Bright"/>
                <w:b/>
              </w:rPr>
              <w:t>Mattsen</w:t>
            </w:r>
            <w:proofErr w:type="spellEnd"/>
          </w:p>
          <w:p w14:paraId="311571C3"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7/20 ~ Caryn Noland</w:t>
            </w:r>
          </w:p>
          <w:p w14:paraId="1EBA0621"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7/27 ~ Sara O’Kane</w:t>
            </w:r>
          </w:p>
          <w:p w14:paraId="6189F3FB" w14:textId="77777777" w:rsidR="00291EBB" w:rsidRPr="00A632A8" w:rsidRDefault="00291EBB" w:rsidP="00291EBB">
            <w:pPr>
              <w:spacing w:after="0" w:line="240" w:lineRule="auto"/>
              <w:rPr>
                <w:rFonts w:ascii="Lucida Bright" w:hAnsi="Lucida Bright"/>
                <w:b/>
              </w:rPr>
            </w:pPr>
            <w:r w:rsidRPr="00A632A8">
              <w:rPr>
                <w:rFonts w:ascii="Lucida Bright" w:hAnsi="Lucida Bright"/>
                <w:b/>
              </w:rPr>
              <w:t>7/27 ~ Tessa Walls</w:t>
            </w:r>
          </w:p>
          <w:p w14:paraId="3FE1CB1D" w14:textId="0AD747DE" w:rsidR="009339FA" w:rsidRPr="00A632A8" w:rsidRDefault="009339FA" w:rsidP="00291EBB">
            <w:pPr>
              <w:spacing w:after="0" w:line="240" w:lineRule="auto"/>
              <w:rPr>
                <w:noProof/>
              </w:rPr>
            </w:pPr>
            <w:r w:rsidRPr="00A632A8">
              <w:rPr>
                <w:noProof/>
              </w:rPr>
              <w:drawing>
                <wp:anchor distT="0" distB="0" distL="114300" distR="114300" simplePos="0" relativeHeight="251668480" behindDoc="1" locked="0" layoutInCell="1" allowOverlap="1" wp14:anchorId="5675461F" wp14:editId="43220B92">
                  <wp:simplePos x="0" y="0"/>
                  <wp:positionH relativeFrom="column">
                    <wp:posOffset>-10795</wp:posOffset>
                  </wp:positionH>
                  <wp:positionV relativeFrom="paragraph">
                    <wp:posOffset>69850</wp:posOffset>
                  </wp:positionV>
                  <wp:extent cx="1790700" cy="748114"/>
                  <wp:effectExtent l="0" t="0" r="0" b="0"/>
                  <wp:wrapTight wrapText="bothSides">
                    <wp:wrapPolygon edited="0">
                      <wp:start x="15396" y="0"/>
                      <wp:lineTo x="0" y="0"/>
                      <wp:lineTo x="0" y="8801"/>
                      <wp:lineTo x="1149" y="8801"/>
                      <wp:lineTo x="460" y="13752"/>
                      <wp:lineTo x="2298" y="15402"/>
                      <wp:lineTo x="10111" y="17603"/>
                      <wp:lineTo x="11489" y="20903"/>
                      <wp:lineTo x="11719" y="20903"/>
                      <wp:lineTo x="21370" y="20903"/>
                      <wp:lineTo x="21370" y="0"/>
                      <wp:lineTo x="15396" y="0"/>
                    </wp:wrapPolygon>
                  </wp:wrapTight>
                  <wp:docPr id="4" name="Picture 4" descr="http://1.bp.blogspot.com/-S2qGZaZij20/UsGzptOl_gI/AAAAAAAAAGk/kFEddVW4Cb0/s1600/happy_annivers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S2qGZaZij20/UsGzptOl_gI/AAAAAAAAAGk/kFEddVW4Cb0/s1600/happy_anniversary.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317" b="7583"/>
                          <a:stretch/>
                        </pic:blipFill>
                        <pic:spPr bwMode="auto">
                          <a:xfrm>
                            <a:off x="0" y="0"/>
                            <a:ext cx="1790700" cy="74811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9367CB" w14:textId="39345DC2" w:rsidR="00291EBB" w:rsidRPr="00A632A8" w:rsidRDefault="00291EBB" w:rsidP="00291EBB">
            <w:pPr>
              <w:spacing w:after="0" w:line="240" w:lineRule="auto"/>
              <w:rPr>
                <w:rFonts w:ascii="Lucida Bright" w:hAnsi="Lucida Bright"/>
                <w:b/>
                <w:noProof/>
              </w:rPr>
            </w:pPr>
            <w:r w:rsidRPr="00A632A8">
              <w:rPr>
                <w:rFonts w:ascii="Lucida Bright" w:hAnsi="Lucida Bright"/>
                <w:b/>
                <w:noProof/>
              </w:rPr>
              <w:t xml:space="preserve">7/20  ~  Mike &amp; Tricia Brennard     </w:t>
            </w:r>
          </w:p>
          <w:p w14:paraId="16C085EC" w14:textId="31D48659" w:rsidR="00BF0EE3" w:rsidRPr="00A632A8" w:rsidRDefault="00BF0EE3" w:rsidP="00267E0C">
            <w:pPr>
              <w:spacing w:after="0" w:line="240" w:lineRule="auto"/>
              <w:rPr>
                <w:rFonts w:ascii="Lucida Bright" w:hAnsi="Lucida Bright"/>
                <w:b/>
                <w:noProof/>
              </w:rPr>
            </w:pPr>
          </w:p>
          <w:p w14:paraId="2AD76332" w14:textId="769FF6B5" w:rsidR="00291EBB" w:rsidRPr="00A632A8" w:rsidRDefault="00A632A8" w:rsidP="00267E0C">
            <w:pPr>
              <w:spacing w:after="0" w:line="240" w:lineRule="auto"/>
              <w:rPr>
                <w:rFonts w:ascii="Lucida Bright" w:hAnsi="Lucida Bright"/>
                <w:b/>
                <w:noProof/>
              </w:rPr>
            </w:pPr>
            <w:r w:rsidRPr="00A632A8">
              <w:rPr>
                <w:noProof/>
              </w:rPr>
              <w:drawing>
                <wp:anchor distT="0" distB="0" distL="114300" distR="114300" simplePos="0" relativeHeight="251667456" behindDoc="1" locked="0" layoutInCell="1" allowOverlap="1" wp14:anchorId="4CAA9DFF" wp14:editId="567C0713">
                  <wp:simplePos x="0" y="0"/>
                  <wp:positionH relativeFrom="column">
                    <wp:posOffset>-54610</wp:posOffset>
                  </wp:positionH>
                  <wp:positionV relativeFrom="paragraph">
                    <wp:posOffset>142875</wp:posOffset>
                  </wp:positionV>
                  <wp:extent cx="1964055" cy="539750"/>
                  <wp:effectExtent l="0" t="0" r="0" b="0"/>
                  <wp:wrapTight wrapText="bothSides">
                    <wp:wrapPolygon edited="0">
                      <wp:start x="0" y="0"/>
                      <wp:lineTo x="0" y="20584"/>
                      <wp:lineTo x="21370" y="20584"/>
                      <wp:lineTo x="21370" y="0"/>
                      <wp:lineTo x="0" y="0"/>
                    </wp:wrapPolygon>
                  </wp:wrapTight>
                  <wp:docPr id="14" name="Picture 14" descr="65th Anniversary for Archbishop Kucera - Wednesday, May 14,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65th Anniversary for Archbishop Kucera - Wednesday, May 14, 2014"/>
                          <pic:cNvPicPr>
                            <a:picLocks noChangeAspect="1" noChangeArrowheads="1"/>
                          </pic:cNvPicPr>
                        </pic:nvPicPr>
                        <pic:blipFill rotWithShape="1">
                          <a:blip r:embed="rId14">
                            <a:extLst>
                              <a:ext uri="{28A0092B-C50C-407E-A947-70E740481C1C}">
                                <a14:useLocalDpi xmlns:a14="http://schemas.microsoft.com/office/drawing/2010/main" val="0"/>
                              </a:ext>
                            </a:extLst>
                          </a:blip>
                          <a:srcRect t="27348" b="31823"/>
                          <a:stretch/>
                        </pic:blipFill>
                        <pic:spPr bwMode="auto">
                          <a:xfrm>
                            <a:off x="0" y="0"/>
                            <a:ext cx="1964055" cy="539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56D1FC" w14:textId="2D8C337C" w:rsidR="00291EBB" w:rsidRPr="00A632A8" w:rsidRDefault="00291EBB" w:rsidP="00267E0C">
            <w:pPr>
              <w:spacing w:after="0" w:line="240" w:lineRule="auto"/>
              <w:rPr>
                <w:rFonts w:ascii="Lucida Bright" w:hAnsi="Lucida Bright"/>
                <w:b/>
                <w:noProof/>
              </w:rPr>
            </w:pPr>
            <w:r w:rsidRPr="00A632A8">
              <w:rPr>
                <w:rFonts w:ascii="Lucida Bright" w:hAnsi="Lucida Bright"/>
                <w:b/>
                <w:noProof/>
              </w:rPr>
              <w:t>7/8 Rev. Lynn Naeckel</w:t>
            </w:r>
          </w:p>
        </w:tc>
      </w:tr>
    </w:tbl>
    <w:p w14:paraId="663820BA" w14:textId="37833935" w:rsidR="00DA4010" w:rsidRPr="00DA4010" w:rsidRDefault="00A632A8" w:rsidP="005379F0">
      <w:pPr>
        <w:spacing w:before="120" w:after="0" w:line="240" w:lineRule="auto"/>
        <w:jc w:val="center"/>
        <w:rPr>
          <w:b/>
          <w:i/>
          <w:sz w:val="48"/>
          <w:szCs w:val="48"/>
        </w:rPr>
      </w:pPr>
      <w:r>
        <w:rPr>
          <w:noProof/>
        </w:rPr>
        <w:drawing>
          <wp:anchor distT="0" distB="0" distL="114300" distR="114300" simplePos="0" relativeHeight="251665408" behindDoc="1" locked="0" layoutInCell="1" allowOverlap="1" wp14:anchorId="77854A69" wp14:editId="4953DFD3">
            <wp:simplePos x="0" y="0"/>
            <wp:positionH relativeFrom="margin">
              <wp:align>left</wp:align>
            </wp:positionH>
            <wp:positionV relativeFrom="paragraph">
              <wp:posOffset>83185</wp:posOffset>
            </wp:positionV>
            <wp:extent cx="2962275" cy="1247775"/>
            <wp:effectExtent l="0" t="0" r="9525" b="9525"/>
            <wp:wrapTight wrapText="bothSides">
              <wp:wrapPolygon edited="0">
                <wp:start x="0" y="0"/>
                <wp:lineTo x="0" y="21435"/>
                <wp:lineTo x="21531" y="21435"/>
                <wp:lineTo x="21531" y="0"/>
                <wp:lineTo x="0" y="0"/>
              </wp:wrapPolygon>
            </wp:wrapTight>
            <wp:docPr id="12" name="Picture 12" descr="http://www.lakefun.com/assets/fu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kefun.com/assets/full/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62275"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DA4010" w:rsidRPr="00DA4010">
        <w:rPr>
          <w:b/>
          <w:i/>
          <w:sz w:val="48"/>
          <w:szCs w:val="48"/>
        </w:rPr>
        <w:t xml:space="preserve">Voyageurs Park Service Dates Will Be: </w:t>
      </w:r>
    </w:p>
    <w:p w14:paraId="0A8087C6" w14:textId="77777777" w:rsidR="00DD2041" w:rsidRDefault="00DA4010" w:rsidP="00DD2041">
      <w:pPr>
        <w:spacing w:after="0" w:line="240" w:lineRule="auto"/>
        <w:jc w:val="center"/>
        <w:rPr>
          <w:b/>
          <w:i/>
          <w:sz w:val="48"/>
          <w:szCs w:val="48"/>
          <w:vertAlign w:val="superscript"/>
        </w:rPr>
      </w:pPr>
      <w:r w:rsidRPr="00DA4010">
        <w:rPr>
          <w:b/>
          <w:i/>
          <w:sz w:val="48"/>
          <w:szCs w:val="48"/>
        </w:rPr>
        <w:t>July 2</w:t>
      </w:r>
      <w:r w:rsidR="00CB5D09">
        <w:rPr>
          <w:b/>
          <w:i/>
          <w:sz w:val="48"/>
          <w:szCs w:val="48"/>
        </w:rPr>
        <w:t>1</w:t>
      </w:r>
      <w:r w:rsidR="00CB5D09" w:rsidRPr="00CB5D09">
        <w:rPr>
          <w:b/>
          <w:i/>
          <w:sz w:val="48"/>
          <w:szCs w:val="48"/>
          <w:vertAlign w:val="superscript"/>
        </w:rPr>
        <w:t>st</w:t>
      </w:r>
      <w:r w:rsidRPr="00DA4010">
        <w:rPr>
          <w:b/>
          <w:i/>
          <w:sz w:val="48"/>
          <w:szCs w:val="48"/>
        </w:rPr>
        <w:t xml:space="preserve">, Aug. </w:t>
      </w:r>
      <w:r w:rsidR="00CB5D09">
        <w:rPr>
          <w:b/>
          <w:i/>
          <w:sz w:val="48"/>
          <w:szCs w:val="48"/>
        </w:rPr>
        <w:t>4</w:t>
      </w:r>
      <w:r w:rsidRPr="00DA4010">
        <w:rPr>
          <w:b/>
          <w:i/>
          <w:sz w:val="48"/>
          <w:szCs w:val="48"/>
          <w:vertAlign w:val="superscript"/>
        </w:rPr>
        <w:t>th</w:t>
      </w:r>
      <w:r w:rsidRPr="00DA4010">
        <w:rPr>
          <w:b/>
          <w:i/>
          <w:sz w:val="48"/>
          <w:szCs w:val="48"/>
        </w:rPr>
        <w:t xml:space="preserve"> &amp; </w:t>
      </w:r>
      <w:r w:rsidR="00CB5D09">
        <w:rPr>
          <w:b/>
          <w:i/>
          <w:sz w:val="48"/>
          <w:szCs w:val="48"/>
        </w:rPr>
        <w:t>18</w:t>
      </w:r>
      <w:r w:rsidRPr="00DA4010">
        <w:rPr>
          <w:b/>
          <w:i/>
          <w:sz w:val="48"/>
          <w:szCs w:val="48"/>
          <w:vertAlign w:val="superscript"/>
        </w:rPr>
        <w:t>th</w:t>
      </w:r>
    </w:p>
    <w:p w14:paraId="5FF95143" w14:textId="571B0D55" w:rsidR="00267E0C" w:rsidRDefault="003364CC" w:rsidP="00DD2041">
      <w:pPr>
        <w:spacing w:before="120" w:after="0" w:line="240" w:lineRule="auto"/>
        <w:jc w:val="center"/>
        <w:rPr>
          <w:rFonts w:ascii="Lucida Bright" w:hAnsi="Lucida Bright"/>
          <w:b/>
          <w:bCs/>
          <w:color w:val="000000"/>
          <w:sz w:val="48"/>
          <w:szCs w:val="48"/>
        </w:rPr>
      </w:pPr>
      <w:r>
        <w:rPr>
          <w:rFonts w:ascii="Lucida Bright" w:hAnsi="Lucida Bright"/>
          <w:b/>
          <w:bCs/>
          <w:noProof/>
          <w:color w:val="000000"/>
          <w:sz w:val="48"/>
          <w:szCs w:val="48"/>
        </w:rPr>
        <w:drawing>
          <wp:anchor distT="0" distB="0" distL="114300" distR="114300" simplePos="0" relativeHeight="251675648" behindDoc="1" locked="0" layoutInCell="1" allowOverlap="1" wp14:anchorId="19EE8725" wp14:editId="43DB6D51">
            <wp:simplePos x="0" y="0"/>
            <wp:positionH relativeFrom="margin">
              <wp:align>left</wp:align>
            </wp:positionH>
            <wp:positionV relativeFrom="paragraph">
              <wp:posOffset>319405</wp:posOffset>
            </wp:positionV>
            <wp:extent cx="2832100" cy="1886585"/>
            <wp:effectExtent l="0" t="0" r="6350" b="0"/>
            <wp:wrapTight wrapText="bothSides">
              <wp:wrapPolygon edited="0">
                <wp:start x="0" y="0"/>
                <wp:lineTo x="0" y="21375"/>
                <wp:lineTo x="21503" y="21375"/>
                <wp:lineTo x="2150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32100" cy="1886585"/>
                    </a:xfrm>
                    <a:prstGeom prst="rect">
                      <a:avLst/>
                    </a:prstGeom>
                    <a:noFill/>
                  </pic:spPr>
                </pic:pic>
              </a:graphicData>
            </a:graphic>
            <wp14:sizeRelH relativeFrom="page">
              <wp14:pctWidth>0</wp14:pctWidth>
            </wp14:sizeRelH>
            <wp14:sizeRelV relativeFrom="page">
              <wp14:pctHeight>0</wp14:pctHeight>
            </wp14:sizeRelV>
          </wp:anchor>
        </w:drawing>
      </w:r>
    </w:p>
    <w:p w14:paraId="58BA1DAE" w14:textId="125B6414" w:rsidR="003364CC" w:rsidRDefault="003364CC" w:rsidP="003364CC">
      <w:pPr>
        <w:spacing w:before="240" w:after="0" w:line="240" w:lineRule="auto"/>
        <w:jc w:val="center"/>
        <w:rPr>
          <w:b/>
          <w:bCs/>
          <w:color w:val="000000"/>
          <w:sz w:val="32"/>
          <w:szCs w:val="32"/>
        </w:rPr>
      </w:pPr>
      <w:r>
        <w:rPr>
          <w:b/>
          <w:bCs/>
          <w:color w:val="000000"/>
          <w:sz w:val="32"/>
          <w:szCs w:val="32"/>
        </w:rPr>
        <w:t xml:space="preserve">As you pass this little church, </w:t>
      </w:r>
    </w:p>
    <w:p w14:paraId="771185DB" w14:textId="46E4DAEF" w:rsidR="003364CC" w:rsidRDefault="003364CC" w:rsidP="003364CC">
      <w:pPr>
        <w:spacing w:after="0" w:line="240" w:lineRule="auto"/>
        <w:jc w:val="center"/>
        <w:rPr>
          <w:b/>
          <w:bCs/>
          <w:color w:val="000000"/>
          <w:sz w:val="32"/>
          <w:szCs w:val="32"/>
        </w:rPr>
      </w:pPr>
      <w:r>
        <w:rPr>
          <w:b/>
          <w:bCs/>
          <w:color w:val="000000"/>
          <w:sz w:val="32"/>
          <w:szCs w:val="32"/>
        </w:rPr>
        <w:t>be sure you pay a visit,</w:t>
      </w:r>
    </w:p>
    <w:p w14:paraId="7649271B" w14:textId="77777777" w:rsidR="003364CC" w:rsidRDefault="003364CC" w:rsidP="003364CC">
      <w:pPr>
        <w:spacing w:after="0" w:line="240" w:lineRule="auto"/>
        <w:jc w:val="center"/>
        <w:rPr>
          <w:b/>
          <w:bCs/>
          <w:color w:val="000000"/>
          <w:sz w:val="32"/>
          <w:szCs w:val="32"/>
        </w:rPr>
      </w:pPr>
      <w:proofErr w:type="gramStart"/>
      <w:r>
        <w:rPr>
          <w:b/>
          <w:bCs/>
          <w:color w:val="000000"/>
          <w:sz w:val="32"/>
          <w:szCs w:val="32"/>
        </w:rPr>
        <w:t>So</w:t>
      </w:r>
      <w:proofErr w:type="gramEnd"/>
      <w:r>
        <w:rPr>
          <w:b/>
          <w:bCs/>
          <w:color w:val="000000"/>
          <w:sz w:val="32"/>
          <w:szCs w:val="32"/>
        </w:rPr>
        <w:t xml:space="preserve"> when at last you are carried in,</w:t>
      </w:r>
    </w:p>
    <w:p w14:paraId="6F6E1D15" w14:textId="50057259" w:rsidR="003364CC" w:rsidRDefault="003364CC" w:rsidP="003364CC">
      <w:pPr>
        <w:spacing w:after="0" w:line="240" w:lineRule="auto"/>
        <w:jc w:val="center"/>
        <w:rPr>
          <w:b/>
          <w:bCs/>
          <w:color w:val="000000"/>
          <w:sz w:val="32"/>
          <w:szCs w:val="32"/>
        </w:rPr>
      </w:pPr>
      <w:r>
        <w:rPr>
          <w:b/>
          <w:bCs/>
          <w:color w:val="000000"/>
          <w:sz w:val="32"/>
          <w:szCs w:val="32"/>
        </w:rPr>
        <w:t>God won’t ask “Who is it?”</w:t>
      </w:r>
    </w:p>
    <w:p w14:paraId="7DE20271" w14:textId="77777777" w:rsidR="003364CC" w:rsidRPr="003364CC" w:rsidRDefault="003364CC" w:rsidP="003364CC">
      <w:pPr>
        <w:spacing w:before="120" w:after="0" w:line="240" w:lineRule="auto"/>
        <w:rPr>
          <w:b/>
          <w:bCs/>
          <w:color w:val="000000"/>
          <w:sz w:val="26"/>
          <w:szCs w:val="26"/>
        </w:rPr>
      </w:pPr>
      <w:r w:rsidRPr="003364CC">
        <w:rPr>
          <w:b/>
          <w:bCs/>
          <w:color w:val="000000"/>
          <w:sz w:val="26"/>
          <w:szCs w:val="26"/>
        </w:rPr>
        <w:t>Author unknown,</w:t>
      </w:r>
    </w:p>
    <w:p w14:paraId="6E5EAC95" w14:textId="150FBD73" w:rsidR="003364CC" w:rsidRPr="003364CC" w:rsidRDefault="003364CC" w:rsidP="003364CC">
      <w:pPr>
        <w:spacing w:after="0" w:line="240" w:lineRule="auto"/>
        <w:rPr>
          <w:b/>
          <w:bCs/>
          <w:color w:val="000000"/>
          <w:sz w:val="26"/>
          <w:szCs w:val="26"/>
        </w:rPr>
      </w:pPr>
      <w:r w:rsidRPr="003364CC">
        <w:rPr>
          <w:b/>
          <w:bCs/>
          <w:color w:val="000000"/>
          <w:sz w:val="26"/>
          <w:szCs w:val="26"/>
        </w:rPr>
        <w:t>I remember Art Corrin sharing this saying</w:t>
      </w:r>
      <w:r w:rsidRPr="003364CC">
        <w:rPr>
          <w:b/>
          <w:bCs/>
          <w:color w:val="000000"/>
          <w:sz w:val="26"/>
          <w:szCs w:val="26"/>
        </w:rPr>
        <w:t>…</w:t>
      </w:r>
    </w:p>
    <w:p w14:paraId="02588BDF" w14:textId="64374701" w:rsidR="003364CC" w:rsidRDefault="003364CC" w:rsidP="00DD2041">
      <w:pPr>
        <w:spacing w:before="120" w:after="0" w:line="240" w:lineRule="auto"/>
        <w:jc w:val="center"/>
        <w:rPr>
          <w:rFonts w:ascii="Lucida Bright" w:hAnsi="Lucida Bright"/>
          <w:b/>
          <w:bCs/>
          <w:color w:val="000000"/>
          <w:sz w:val="48"/>
          <w:szCs w:val="48"/>
        </w:rPr>
      </w:pPr>
    </w:p>
    <w:p w14:paraId="45BFF780" w14:textId="77777777" w:rsidR="00E83D4B" w:rsidRDefault="00E83D4B" w:rsidP="00E83D4B">
      <w:pPr>
        <w:spacing w:after="0" w:line="240" w:lineRule="auto"/>
        <w:jc w:val="center"/>
        <w:rPr>
          <w:b/>
          <w:bCs/>
          <w:color w:val="000000"/>
          <w:sz w:val="32"/>
          <w:szCs w:val="32"/>
        </w:rPr>
      </w:pPr>
      <w:r>
        <w:rPr>
          <w:b/>
          <w:bCs/>
          <w:color w:val="000000"/>
          <w:sz w:val="32"/>
          <w:szCs w:val="32"/>
        </w:rPr>
        <w:t xml:space="preserve">“When you enter this </w:t>
      </w:r>
      <w:proofErr w:type="gramStart"/>
      <w:r>
        <w:rPr>
          <w:b/>
          <w:bCs/>
          <w:color w:val="000000"/>
          <w:sz w:val="32"/>
          <w:szCs w:val="32"/>
        </w:rPr>
        <w:t>church</w:t>
      </w:r>
      <w:proofErr w:type="gramEnd"/>
      <w:r>
        <w:rPr>
          <w:b/>
          <w:bCs/>
          <w:color w:val="000000"/>
          <w:sz w:val="32"/>
          <w:szCs w:val="32"/>
        </w:rPr>
        <w:t xml:space="preserve"> it may be possible that you hear </w:t>
      </w:r>
    </w:p>
    <w:p w14:paraId="531B09BD" w14:textId="23F6BD0C" w:rsidR="00E83D4B" w:rsidRDefault="00E83D4B" w:rsidP="00E83D4B">
      <w:pPr>
        <w:spacing w:after="0" w:line="240" w:lineRule="auto"/>
        <w:jc w:val="center"/>
        <w:rPr>
          <w:b/>
          <w:bCs/>
          <w:color w:val="000000"/>
          <w:sz w:val="32"/>
          <w:szCs w:val="32"/>
        </w:rPr>
      </w:pPr>
      <w:r>
        <w:rPr>
          <w:b/>
          <w:bCs/>
          <w:color w:val="000000"/>
          <w:sz w:val="32"/>
          <w:szCs w:val="32"/>
        </w:rPr>
        <w:t>“The Call of God” however,</w:t>
      </w:r>
    </w:p>
    <w:p w14:paraId="43092A80" w14:textId="27D8E77A" w:rsidR="00E83D4B" w:rsidRDefault="00E83D4B" w:rsidP="00E83D4B">
      <w:pPr>
        <w:spacing w:after="0" w:line="240" w:lineRule="auto"/>
        <w:jc w:val="center"/>
        <w:rPr>
          <w:b/>
          <w:bCs/>
          <w:color w:val="000000"/>
          <w:sz w:val="32"/>
          <w:szCs w:val="32"/>
        </w:rPr>
      </w:pPr>
      <w:r>
        <w:rPr>
          <w:b/>
          <w:bCs/>
          <w:color w:val="000000"/>
          <w:sz w:val="32"/>
          <w:szCs w:val="32"/>
        </w:rPr>
        <w:t>It is unlikely that He will call you on your mobile/cell.</w:t>
      </w:r>
    </w:p>
    <w:p w14:paraId="4734E9A5" w14:textId="4BBF3220" w:rsidR="00E83D4B" w:rsidRDefault="00E83D4B" w:rsidP="00E83D4B">
      <w:pPr>
        <w:spacing w:after="0" w:line="240" w:lineRule="auto"/>
        <w:jc w:val="center"/>
        <w:rPr>
          <w:b/>
          <w:bCs/>
          <w:color w:val="000000"/>
          <w:sz w:val="32"/>
          <w:szCs w:val="32"/>
        </w:rPr>
      </w:pPr>
      <w:r>
        <w:rPr>
          <w:b/>
          <w:bCs/>
          <w:color w:val="000000"/>
          <w:sz w:val="32"/>
          <w:szCs w:val="32"/>
        </w:rPr>
        <w:t>Thank you for turning off your phones.</w:t>
      </w:r>
    </w:p>
    <w:p w14:paraId="5457ACA8" w14:textId="77777777" w:rsidR="00E83D4B" w:rsidRDefault="00E83D4B" w:rsidP="00E83D4B">
      <w:pPr>
        <w:spacing w:after="0" w:line="240" w:lineRule="auto"/>
        <w:jc w:val="center"/>
        <w:rPr>
          <w:b/>
          <w:bCs/>
          <w:color w:val="000000"/>
          <w:sz w:val="32"/>
          <w:szCs w:val="32"/>
        </w:rPr>
      </w:pPr>
      <w:r>
        <w:rPr>
          <w:b/>
          <w:bCs/>
          <w:color w:val="000000"/>
          <w:sz w:val="32"/>
          <w:szCs w:val="32"/>
        </w:rPr>
        <w:t xml:space="preserve">If you want to talk to God, </w:t>
      </w:r>
    </w:p>
    <w:p w14:paraId="67DC06D5" w14:textId="77777777" w:rsidR="00E83D4B" w:rsidRDefault="00E83D4B" w:rsidP="00E83D4B">
      <w:pPr>
        <w:spacing w:after="0" w:line="240" w:lineRule="auto"/>
        <w:jc w:val="center"/>
        <w:rPr>
          <w:b/>
          <w:bCs/>
          <w:color w:val="000000"/>
          <w:sz w:val="32"/>
          <w:szCs w:val="32"/>
        </w:rPr>
      </w:pPr>
      <w:r>
        <w:rPr>
          <w:b/>
          <w:bCs/>
          <w:color w:val="000000"/>
          <w:sz w:val="32"/>
          <w:szCs w:val="32"/>
        </w:rPr>
        <w:t>enter, choose a quiet place and talk to Him.</w:t>
      </w:r>
    </w:p>
    <w:p w14:paraId="4166C0FF" w14:textId="77777777" w:rsidR="00E83D4B" w:rsidRDefault="00E83D4B" w:rsidP="00E83D4B">
      <w:pPr>
        <w:spacing w:after="0" w:line="240" w:lineRule="auto"/>
        <w:jc w:val="center"/>
        <w:rPr>
          <w:b/>
          <w:bCs/>
          <w:color w:val="000000"/>
          <w:sz w:val="32"/>
          <w:szCs w:val="32"/>
        </w:rPr>
      </w:pPr>
      <w:r>
        <w:rPr>
          <w:b/>
          <w:bCs/>
          <w:color w:val="000000"/>
          <w:sz w:val="32"/>
          <w:szCs w:val="32"/>
        </w:rPr>
        <w:t>If you want to see Him in person,</w:t>
      </w:r>
    </w:p>
    <w:p w14:paraId="00F2DB62" w14:textId="08DF3AE3" w:rsidR="00E83D4B" w:rsidRDefault="00E83D4B" w:rsidP="00E83D4B">
      <w:pPr>
        <w:spacing w:after="0" w:line="240" w:lineRule="auto"/>
        <w:jc w:val="center"/>
        <w:rPr>
          <w:b/>
          <w:bCs/>
          <w:color w:val="000000"/>
          <w:sz w:val="32"/>
          <w:szCs w:val="32"/>
        </w:rPr>
      </w:pPr>
      <w:r>
        <w:rPr>
          <w:b/>
          <w:bCs/>
          <w:color w:val="000000"/>
          <w:sz w:val="32"/>
          <w:szCs w:val="32"/>
        </w:rPr>
        <w:t xml:space="preserve">Send Him a text while driving.” </w:t>
      </w:r>
    </w:p>
    <w:p w14:paraId="44D6B620" w14:textId="45737D15" w:rsidR="00E83D4B" w:rsidRDefault="00E83D4B" w:rsidP="00E83D4B">
      <w:pPr>
        <w:spacing w:after="0" w:line="240" w:lineRule="auto"/>
        <w:rPr>
          <w:b/>
          <w:bCs/>
          <w:color w:val="000000"/>
          <w:sz w:val="28"/>
          <w:szCs w:val="28"/>
        </w:rPr>
      </w:pPr>
      <w:r w:rsidRPr="003364CC">
        <w:rPr>
          <w:b/>
          <w:bCs/>
          <w:color w:val="000000"/>
          <w:sz w:val="26"/>
          <w:szCs w:val="26"/>
        </w:rPr>
        <w:t>Poster in a Church in France</w:t>
      </w:r>
    </w:p>
    <w:p w14:paraId="600F2F63" w14:textId="200EAAE0" w:rsidR="00E83D4B" w:rsidRPr="00E83D4B" w:rsidRDefault="00E83D4B" w:rsidP="00E83D4B">
      <w:pPr>
        <w:spacing w:after="0" w:line="240" w:lineRule="auto"/>
        <w:jc w:val="both"/>
        <w:rPr>
          <w:b/>
          <w:bCs/>
          <w:color w:val="000000"/>
          <w:sz w:val="28"/>
          <w:szCs w:val="28"/>
        </w:rPr>
        <w:sectPr w:rsidR="00E83D4B" w:rsidRPr="00E83D4B" w:rsidSect="00B4562E">
          <w:footerReference w:type="even" r:id="rId17"/>
          <w:footerReference w:type="default" r:id="rId18"/>
          <w:headerReference w:type="first" r:id="rId19"/>
          <w:type w:val="continuous"/>
          <w:pgSz w:w="12240" w:h="15840" w:code="1"/>
          <w:pgMar w:top="720" w:right="720" w:bottom="720" w:left="720" w:header="720" w:footer="720" w:gutter="0"/>
          <w:cols w:space="720"/>
          <w:docGrid w:linePitch="360"/>
        </w:sectPr>
      </w:pPr>
    </w:p>
    <w:p w14:paraId="4199D310" w14:textId="4A07AB15" w:rsidR="00E95AB0" w:rsidRPr="008438DA" w:rsidRDefault="00A45ADA" w:rsidP="00420294">
      <w:pPr>
        <w:jc w:val="center"/>
        <w:rPr>
          <w:rFonts w:ascii="Lucida Bright" w:hAnsi="Lucida Bright" w:cs="Tahoma"/>
          <w:b/>
          <w:bCs/>
          <w:color w:val="3A8E5A"/>
          <w:sz w:val="56"/>
          <w:szCs w:val="56"/>
        </w:rPr>
      </w:pPr>
      <w:r w:rsidRPr="00420294">
        <w:rPr>
          <w:rFonts w:ascii="Lucida Bright" w:hAnsi="Lucida Bright" w:cs="Tahoma"/>
          <w:b/>
          <w:bCs/>
          <w:color w:val="FF0000"/>
          <w:sz w:val="56"/>
          <w:szCs w:val="56"/>
        </w:rPr>
        <w:lastRenderedPageBreak/>
        <w:t>Ju</w:t>
      </w:r>
      <w:r w:rsidR="00925AA4" w:rsidRPr="00420294">
        <w:rPr>
          <w:rFonts w:ascii="Lucida Bright" w:hAnsi="Lucida Bright" w:cs="Tahoma"/>
          <w:b/>
          <w:bCs/>
          <w:color w:val="FF0000"/>
          <w:sz w:val="56"/>
          <w:szCs w:val="56"/>
        </w:rPr>
        <w:t>ly</w:t>
      </w:r>
      <w:r w:rsidR="001F7128" w:rsidRPr="008F665B">
        <w:rPr>
          <w:rFonts w:ascii="Lucida Bright" w:hAnsi="Lucida Bright" w:cs="Tahoma"/>
          <w:b/>
          <w:bCs/>
          <w:color w:val="0070C0"/>
          <w:sz w:val="56"/>
          <w:szCs w:val="56"/>
        </w:rPr>
        <w:t xml:space="preserve"> </w:t>
      </w:r>
      <w:r w:rsidR="00F171B4" w:rsidRPr="00420294">
        <w:rPr>
          <w:rFonts w:ascii="Lucida Bright" w:hAnsi="Lucida Bright" w:cs="Tahoma"/>
          <w:b/>
          <w:bCs/>
          <w:color w:val="1F497D" w:themeColor="text2"/>
          <w:sz w:val="56"/>
          <w:szCs w:val="56"/>
        </w:rPr>
        <w:t>‘</w:t>
      </w:r>
      <w:r w:rsidR="00C12EE4" w:rsidRPr="00420294">
        <w:rPr>
          <w:rFonts w:ascii="Lucida Bright" w:hAnsi="Lucida Bright" w:cs="Tahoma"/>
          <w:b/>
          <w:bCs/>
          <w:color w:val="1F497D" w:themeColor="text2"/>
          <w:sz w:val="56"/>
          <w:szCs w:val="56"/>
        </w:rPr>
        <w:t>2</w:t>
      </w:r>
      <w:r w:rsidR="00F024DB" w:rsidRPr="00420294">
        <w:rPr>
          <w:rFonts w:ascii="Lucida Bright" w:hAnsi="Lucida Bright" w:cs="Tahoma"/>
          <w:b/>
          <w:bCs/>
          <w:color w:val="1F497D" w:themeColor="text2"/>
          <w:sz w:val="56"/>
          <w:szCs w:val="56"/>
        </w:rPr>
        <w:t>4</w:t>
      </w:r>
      <w:r w:rsidR="00831A31" w:rsidRPr="00420294">
        <w:rPr>
          <w:rFonts w:ascii="Lucida Bright" w:hAnsi="Lucida Bright" w:cs="Tahoma"/>
          <w:b/>
          <w:bCs/>
          <w:color w:val="1F497D" w:themeColor="text2"/>
          <w:sz w:val="56"/>
          <w:szCs w:val="56"/>
        </w:rPr>
        <w:t xml:space="preserve"> </w:t>
      </w:r>
      <w:r w:rsidR="00E95AB0" w:rsidRPr="00420294">
        <w:rPr>
          <w:rFonts w:ascii="Lucida Bright" w:hAnsi="Lucida Bright" w:cs="Tahoma"/>
          <w:b/>
          <w:bCs/>
          <w:color w:val="FF0000"/>
          <w:sz w:val="56"/>
          <w:szCs w:val="56"/>
        </w:rPr>
        <w:t>Sunday</w:t>
      </w:r>
      <w:r w:rsidR="00E95AB0" w:rsidRPr="008F665B">
        <w:rPr>
          <w:rFonts w:ascii="Lucida Bright" w:hAnsi="Lucida Bright" w:cs="Tahoma"/>
          <w:b/>
          <w:bCs/>
          <w:color w:val="0070C0"/>
          <w:sz w:val="56"/>
          <w:szCs w:val="56"/>
        </w:rPr>
        <w:t xml:space="preserve"> </w:t>
      </w:r>
      <w:r w:rsidR="00E95AB0" w:rsidRPr="00420294">
        <w:rPr>
          <w:rFonts w:ascii="Lucida Bright" w:hAnsi="Lucida Bright" w:cs="Tahoma"/>
          <w:b/>
          <w:bCs/>
          <w:color w:val="1F497D" w:themeColor="text2"/>
          <w:sz w:val="56"/>
          <w:szCs w:val="56"/>
        </w:rPr>
        <w:t>Service</w:t>
      </w:r>
      <w:r w:rsidR="00E95AB0" w:rsidRPr="008F665B">
        <w:rPr>
          <w:rFonts w:ascii="Lucida Bright" w:hAnsi="Lucida Bright" w:cs="Tahoma"/>
          <w:b/>
          <w:bCs/>
          <w:color w:val="0070C0"/>
          <w:sz w:val="56"/>
          <w:szCs w:val="56"/>
        </w:rPr>
        <w:t xml:space="preserve"> </w:t>
      </w:r>
      <w:r w:rsidR="00E95AB0" w:rsidRPr="00420294">
        <w:rPr>
          <w:rFonts w:ascii="Lucida Bright" w:hAnsi="Lucida Bright" w:cs="Tahoma"/>
          <w:b/>
          <w:bCs/>
          <w:color w:val="FF0000"/>
          <w:sz w:val="56"/>
          <w:szCs w:val="56"/>
        </w:rPr>
        <w:t>Lay</w:t>
      </w:r>
      <w:r w:rsidR="00E95AB0" w:rsidRPr="008F665B">
        <w:rPr>
          <w:rFonts w:ascii="Lucida Bright" w:hAnsi="Lucida Bright" w:cs="Tahoma"/>
          <w:b/>
          <w:bCs/>
          <w:color w:val="0070C0"/>
          <w:sz w:val="56"/>
          <w:szCs w:val="56"/>
        </w:rPr>
        <w:t xml:space="preserve"> </w:t>
      </w:r>
      <w:r w:rsidR="00E95AB0" w:rsidRPr="00420294">
        <w:rPr>
          <w:rFonts w:ascii="Lucida Bright" w:hAnsi="Lucida Bright" w:cs="Tahoma"/>
          <w:b/>
          <w:bCs/>
          <w:color w:val="1F497D" w:themeColor="text2"/>
          <w:sz w:val="56"/>
          <w:szCs w:val="56"/>
        </w:rPr>
        <w:t>Responsibilities</w:t>
      </w:r>
    </w:p>
    <w:tbl>
      <w:tblPr>
        <w:tblStyle w:val="TableGrid"/>
        <w:tblW w:w="13770" w:type="dxa"/>
        <w:jc w:val="center"/>
        <w:tblLook w:val="04A0" w:firstRow="1" w:lastRow="0" w:firstColumn="1" w:lastColumn="0" w:noHBand="0" w:noVBand="1"/>
      </w:tblPr>
      <w:tblGrid>
        <w:gridCol w:w="3240"/>
        <w:gridCol w:w="3254"/>
        <w:gridCol w:w="2160"/>
        <w:gridCol w:w="2501"/>
        <w:gridCol w:w="2615"/>
      </w:tblGrid>
      <w:tr w:rsidR="00382DCD" w14:paraId="33BB4FE2" w14:textId="77777777" w:rsidTr="00271CD8">
        <w:trPr>
          <w:trHeight w:val="368"/>
          <w:jc w:val="center"/>
        </w:trPr>
        <w:tc>
          <w:tcPr>
            <w:tcW w:w="3240" w:type="dxa"/>
            <w:vAlign w:val="center"/>
          </w:tcPr>
          <w:p w14:paraId="4542EE72" w14:textId="77777777" w:rsidR="009473D9" w:rsidRPr="001E6D4D" w:rsidRDefault="00E44F5E" w:rsidP="00C748B1">
            <w:pPr>
              <w:spacing w:after="0"/>
              <w:jc w:val="center"/>
              <w:rPr>
                <w:b/>
              </w:rPr>
            </w:pPr>
            <w:r w:rsidRPr="001E6D4D">
              <w:rPr>
                <w:b/>
              </w:rPr>
              <w:t>Dates</w:t>
            </w:r>
          </w:p>
        </w:tc>
        <w:tc>
          <w:tcPr>
            <w:tcW w:w="3254" w:type="dxa"/>
            <w:vAlign w:val="center"/>
          </w:tcPr>
          <w:p w14:paraId="33C258E4" w14:textId="77777777" w:rsidR="009473D9" w:rsidRPr="001E6D4D" w:rsidRDefault="00E44F5E" w:rsidP="00C748B1">
            <w:pPr>
              <w:spacing w:after="0"/>
              <w:jc w:val="center"/>
              <w:rPr>
                <w:b/>
              </w:rPr>
            </w:pPr>
            <w:r w:rsidRPr="001E6D4D">
              <w:rPr>
                <w:b/>
              </w:rPr>
              <w:t>Celebrants</w:t>
            </w:r>
          </w:p>
        </w:tc>
        <w:tc>
          <w:tcPr>
            <w:tcW w:w="2160" w:type="dxa"/>
            <w:vAlign w:val="center"/>
          </w:tcPr>
          <w:p w14:paraId="41D8F5A0" w14:textId="77777777" w:rsidR="009473D9" w:rsidRPr="001E6D4D" w:rsidRDefault="00E44F5E" w:rsidP="00C748B1">
            <w:pPr>
              <w:spacing w:after="0"/>
              <w:jc w:val="center"/>
              <w:rPr>
                <w:b/>
              </w:rPr>
            </w:pPr>
            <w:r w:rsidRPr="001E6D4D">
              <w:rPr>
                <w:b/>
              </w:rPr>
              <w:t>Acolytes</w:t>
            </w:r>
          </w:p>
        </w:tc>
        <w:tc>
          <w:tcPr>
            <w:tcW w:w="2501" w:type="dxa"/>
            <w:vAlign w:val="center"/>
          </w:tcPr>
          <w:p w14:paraId="3B53C9F3" w14:textId="77777777" w:rsidR="009473D9" w:rsidRPr="001E6D4D" w:rsidRDefault="00E44F5E" w:rsidP="00C748B1">
            <w:pPr>
              <w:spacing w:after="0"/>
              <w:jc w:val="center"/>
              <w:rPr>
                <w:b/>
              </w:rPr>
            </w:pPr>
            <w:r w:rsidRPr="001E6D4D">
              <w:rPr>
                <w:b/>
              </w:rPr>
              <w:t>Lectors &amp; Lessons</w:t>
            </w:r>
          </w:p>
        </w:tc>
        <w:tc>
          <w:tcPr>
            <w:tcW w:w="2615" w:type="dxa"/>
            <w:vAlign w:val="center"/>
          </w:tcPr>
          <w:p w14:paraId="18774C6A" w14:textId="77777777" w:rsidR="009473D9" w:rsidRPr="001E6D4D" w:rsidRDefault="00E44F5E" w:rsidP="00C748B1">
            <w:pPr>
              <w:spacing w:after="0"/>
              <w:jc w:val="center"/>
              <w:rPr>
                <w:b/>
              </w:rPr>
            </w:pPr>
            <w:r w:rsidRPr="001E6D4D">
              <w:rPr>
                <w:b/>
              </w:rPr>
              <w:t>Greeters</w:t>
            </w:r>
          </w:p>
        </w:tc>
      </w:tr>
      <w:tr w:rsidR="00382DCD" w:rsidRPr="00A3512A" w14:paraId="44AAF61C" w14:textId="77777777" w:rsidTr="00271CD8">
        <w:trPr>
          <w:trHeight w:val="1358"/>
          <w:jc w:val="center"/>
        </w:trPr>
        <w:tc>
          <w:tcPr>
            <w:tcW w:w="3240" w:type="dxa"/>
          </w:tcPr>
          <w:p w14:paraId="2A606B73" w14:textId="169CF6DF" w:rsidR="00267B9F" w:rsidRPr="00E0279E" w:rsidRDefault="009F39F6" w:rsidP="00573E1F">
            <w:pPr>
              <w:spacing w:after="0"/>
              <w:rPr>
                <w:rFonts w:cs="Tahoma"/>
                <w:b/>
                <w:bCs/>
                <w:color w:val="FF33CC"/>
              </w:rPr>
            </w:pPr>
            <w:r>
              <w:rPr>
                <w:rFonts w:cs="Tahoma"/>
                <w:b/>
                <w:bCs/>
                <w:color w:val="000000" w:themeColor="text1"/>
              </w:rPr>
              <w:t>7</w:t>
            </w:r>
            <w:r w:rsidR="00BC16FD">
              <w:rPr>
                <w:rFonts w:cs="Tahoma"/>
                <w:b/>
                <w:bCs/>
                <w:color w:val="000000" w:themeColor="text1"/>
              </w:rPr>
              <w:t xml:space="preserve">                         </w:t>
            </w:r>
          </w:p>
          <w:p w14:paraId="5006EAF3" w14:textId="19FD96DA" w:rsidR="00A47599" w:rsidRDefault="00195BF5" w:rsidP="003129AA">
            <w:pPr>
              <w:spacing w:after="0"/>
              <w:jc w:val="center"/>
              <w:rPr>
                <w:rFonts w:cs="Tahoma"/>
                <w:b/>
                <w:bCs/>
                <w:color w:val="548DD4" w:themeColor="text2" w:themeTint="99"/>
                <w:sz w:val="26"/>
                <w:szCs w:val="26"/>
              </w:rPr>
            </w:pPr>
            <w:r>
              <w:rPr>
                <w:rFonts w:cs="Tahoma"/>
                <w:b/>
                <w:bCs/>
                <w:color w:val="548DD4" w:themeColor="text2" w:themeTint="99"/>
                <w:sz w:val="26"/>
                <w:szCs w:val="26"/>
              </w:rPr>
              <w:t>Holy Eucharist</w:t>
            </w:r>
          </w:p>
          <w:p w14:paraId="347053C1" w14:textId="7AB115D3" w:rsidR="00A47599" w:rsidRPr="004A4AE9" w:rsidRDefault="00A47599" w:rsidP="003129AA">
            <w:pPr>
              <w:spacing w:after="0"/>
              <w:jc w:val="center"/>
              <w:rPr>
                <w:rFonts w:cs="Tahoma"/>
                <w:b/>
                <w:bCs/>
                <w:color w:val="548DD4" w:themeColor="text2" w:themeTint="99"/>
                <w:sz w:val="26"/>
                <w:szCs w:val="26"/>
              </w:rPr>
            </w:pPr>
            <w:r>
              <w:rPr>
                <w:rFonts w:cs="Tahoma"/>
                <w:bCs/>
                <w:color w:val="FF0000"/>
                <w:sz w:val="26"/>
                <w:szCs w:val="26"/>
              </w:rPr>
              <w:t>10</w:t>
            </w:r>
            <w:r w:rsidRPr="00CE1990">
              <w:rPr>
                <w:rFonts w:cs="Tahoma"/>
                <w:bCs/>
                <w:color w:val="FF0000"/>
                <w:sz w:val="26"/>
                <w:szCs w:val="26"/>
              </w:rPr>
              <w:t>:</w:t>
            </w:r>
            <w:r>
              <w:rPr>
                <w:rFonts w:cs="Tahoma"/>
                <w:bCs/>
                <w:color w:val="FF0000"/>
                <w:sz w:val="26"/>
                <w:szCs w:val="26"/>
              </w:rPr>
              <w:t>0</w:t>
            </w:r>
            <w:r w:rsidRPr="00CE1990">
              <w:rPr>
                <w:rFonts w:cs="Tahoma"/>
                <w:bCs/>
                <w:color w:val="FF0000"/>
                <w:sz w:val="26"/>
                <w:szCs w:val="26"/>
              </w:rPr>
              <w:t xml:space="preserve">0 </w:t>
            </w:r>
            <w:r>
              <w:rPr>
                <w:rFonts w:cs="Tahoma"/>
                <w:bCs/>
                <w:color w:val="FF0000"/>
                <w:sz w:val="26"/>
                <w:szCs w:val="26"/>
              </w:rPr>
              <w:t>am</w:t>
            </w:r>
          </w:p>
          <w:p w14:paraId="1278C9DE" w14:textId="0EB43915" w:rsidR="00A47599" w:rsidRDefault="00760DFF" w:rsidP="003129AA">
            <w:pPr>
              <w:spacing w:after="0"/>
              <w:jc w:val="center"/>
              <w:rPr>
                <w:rFonts w:cs="Tahoma"/>
                <w:b/>
                <w:bCs/>
                <w:color w:val="000000" w:themeColor="text1"/>
                <w:sz w:val="26"/>
                <w:szCs w:val="26"/>
              </w:rPr>
            </w:pPr>
            <w:r>
              <w:rPr>
                <w:rFonts w:cs="Tahoma"/>
                <w:b/>
                <w:bCs/>
                <w:color w:val="000000" w:themeColor="text1"/>
                <w:sz w:val="26"/>
                <w:szCs w:val="26"/>
              </w:rPr>
              <w:t xml:space="preserve"> </w:t>
            </w:r>
            <w:r w:rsidR="00925AA4">
              <w:rPr>
                <w:rFonts w:cs="Tahoma"/>
                <w:b/>
                <w:bCs/>
                <w:color w:val="000000" w:themeColor="text1"/>
                <w:sz w:val="26"/>
                <w:szCs w:val="26"/>
              </w:rPr>
              <w:t>7</w:t>
            </w:r>
            <w:r w:rsidR="00925AA4" w:rsidRPr="00925AA4">
              <w:rPr>
                <w:rFonts w:cs="Tahoma"/>
                <w:b/>
                <w:bCs/>
                <w:color w:val="000000" w:themeColor="text1"/>
                <w:sz w:val="26"/>
                <w:szCs w:val="26"/>
                <w:vertAlign w:val="superscript"/>
              </w:rPr>
              <w:t>th</w:t>
            </w:r>
            <w:r w:rsidR="00925AA4">
              <w:rPr>
                <w:rFonts w:cs="Tahoma"/>
                <w:b/>
                <w:bCs/>
                <w:color w:val="000000" w:themeColor="text1"/>
                <w:sz w:val="26"/>
                <w:szCs w:val="26"/>
              </w:rPr>
              <w:t xml:space="preserve"> </w:t>
            </w:r>
            <w:r w:rsidR="009E7A59">
              <w:rPr>
                <w:rFonts w:cs="Tahoma"/>
                <w:b/>
                <w:bCs/>
                <w:color w:val="000000" w:themeColor="text1"/>
                <w:sz w:val="26"/>
                <w:szCs w:val="26"/>
              </w:rPr>
              <w:t>Sunday</w:t>
            </w:r>
            <w:r w:rsidR="00B76B7C">
              <w:rPr>
                <w:rFonts w:cs="Tahoma"/>
                <w:b/>
                <w:bCs/>
                <w:color w:val="000000" w:themeColor="text1"/>
                <w:sz w:val="26"/>
                <w:szCs w:val="26"/>
              </w:rPr>
              <w:t xml:space="preserve"> </w:t>
            </w:r>
            <w:r w:rsidR="009E7A59">
              <w:rPr>
                <w:rFonts w:cs="Tahoma"/>
                <w:b/>
                <w:bCs/>
                <w:color w:val="000000" w:themeColor="text1"/>
                <w:sz w:val="26"/>
                <w:szCs w:val="26"/>
              </w:rPr>
              <w:t>a</w:t>
            </w:r>
            <w:r w:rsidR="00B76B7C">
              <w:rPr>
                <w:rFonts w:cs="Tahoma"/>
                <w:b/>
                <w:bCs/>
                <w:color w:val="000000" w:themeColor="text1"/>
                <w:sz w:val="26"/>
                <w:szCs w:val="26"/>
              </w:rPr>
              <w:t>f</w:t>
            </w:r>
            <w:r w:rsidR="009E7A59">
              <w:rPr>
                <w:rFonts w:cs="Tahoma"/>
                <w:b/>
                <w:bCs/>
                <w:color w:val="000000" w:themeColor="text1"/>
                <w:sz w:val="26"/>
                <w:szCs w:val="26"/>
              </w:rPr>
              <w:t>ter</w:t>
            </w:r>
            <w:r w:rsidR="00B76B7C">
              <w:rPr>
                <w:rFonts w:cs="Tahoma"/>
                <w:b/>
                <w:bCs/>
                <w:color w:val="000000" w:themeColor="text1"/>
                <w:sz w:val="26"/>
                <w:szCs w:val="26"/>
              </w:rPr>
              <w:t xml:space="preserve"> </w:t>
            </w:r>
            <w:r w:rsidR="009E7A59">
              <w:rPr>
                <w:rFonts w:cs="Tahoma"/>
                <w:b/>
                <w:bCs/>
                <w:color w:val="000000" w:themeColor="text1"/>
                <w:sz w:val="26"/>
                <w:szCs w:val="26"/>
              </w:rPr>
              <w:t>Pentecost</w:t>
            </w:r>
          </w:p>
          <w:p w14:paraId="5449E708" w14:textId="3DD235E9" w:rsidR="00D46009" w:rsidRPr="00267B9F" w:rsidRDefault="00D46009" w:rsidP="003129AA">
            <w:pPr>
              <w:spacing w:after="0"/>
              <w:jc w:val="center"/>
              <w:rPr>
                <w:rFonts w:cs="Tahoma"/>
                <w:b/>
                <w:bCs/>
                <w:color w:val="000000" w:themeColor="text1"/>
              </w:rPr>
            </w:pPr>
          </w:p>
        </w:tc>
        <w:tc>
          <w:tcPr>
            <w:tcW w:w="3254" w:type="dxa"/>
            <w:vAlign w:val="center"/>
          </w:tcPr>
          <w:p w14:paraId="32310888" w14:textId="6609BD48" w:rsidR="00ED273E" w:rsidRDefault="00ED273E" w:rsidP="003129AA">
            <w:pPr>
              <w:spacing w:after="0"/>
              <w:jc w:val="center"/>
              <w:rPr>
                <w:rFonts w:cs="Tahoma"/>
                <w:bCs/>
                <w:color w:val="000000" w:themeColor="text1"/>
                <w:sz w:val="26"/>
                <w:szCs w:val="26"/>
              </w:rPr>
            </w:pPr>
            <w:r>
              <w:rPr>
                <w:rFonts w:cs="Tahoma"/>
                <w:bCs/>
                <w:color w:val="000000" w:themeColor="text1"/>
                <w:sz w:val="26"/>
                <w:szCs w:val="26"/>
              </w:rPr>
              <w:t xml:space="preserve">Rev. </w:t>
            </w:r>
            <w:r w:rsidR="00716BB4">
              <w:rPr>
                <w:rFonts w:cs="Tahoma"/>
                <w:bCs/>
                <w:color w:val="000000" w:themeColor="text1"/>
                <w:sz w:val="26"/>
                <w:szCs w:val="26"/>
              </w:rPr>
              <w:t xml:space="preserve">Dr. </w:t>
            </w:r>
            <w:r>
              <w:rPr>
                <w:rFonts w:cs="Tahoma"/>
                <w:bCs/>
                <w:color w:val="000000" w:themeColor="text1"/>
                <w:sz w:val="26"/>
                <w:szCs w:val="26"/>
              </w:rPr>
              <w:t>Samantha Crossley</w:t>
            </w:r>
          </w:p>
          <w:p w14:paraId="1E210F18" w14:textId="77777777" w:rsidR="00A47599" w:rsidRDefault="00261ABB" w:rsidP="003129AA">
            <w:pPr>
              <w:spacing w:after="0"/>
              <w:jc w:val="center"/>
              <w:rPr>
                <w:rFonts w:cs="Tahoma"/>
                <w:bCs/>
                <w:color w:val="000000" w:themeColor="text1"/>
                <w:sz w:val="26"/>
                <w:szCs w:val="26"/>
              </w:rPr>
            </w:pPr>
            <w:r>
              <w:rPr>
                <w:rFonts w:cs="Tahoma"/>
                <w:bCs/>
                <w:color w:val="000000" w:themeColor="text1"/>
                <w:sz w:val="26"/>
                <w:szCs w:val="26"/>
              </w:rPr>
              <w:t>Deacon</w:t>
            </w:r>
            <w:r w:rsidR="001A78C5">
              <w:rPr>
                <w:rFonts w:cs="Tahoma"/>
                <w:bCs/>
                <w:color w:val="000000" w:themeColor="text1"/>
                <w:sz w:val="26"/>
                <w:szCs w:val="26"/>
              </w:rPr>
              <w:t>s</w:t>
            </w:r>
            <w:r w:rsidR="00DD1C3C">
              <w:rPr>
                <w:rFonts w:cs="Tahoma"/>
                <w:bCs/>
                <w:color w:val="000000" w:themeColor="text1"/>
                <w:sz w:val="26"/>
                <w:szCs w:val="26"/>
              </w:rPr>
              <w:t>: Lee Grim</w:t>
            </w:r>
            <w:r w:rsidR="001A78C5">
              <w:rPr>
                <w:rFonts w:cs="Tahoma"/>
                <w:bCs/>
                <w:color w:val="000000" w:themeColor="text1"/>
                <w:sz w:val="26"/>
                <w:szCs w:val="26"/>
              </w:rPr>
              <w:t xml:space="preserve"> </w:t>
            </w:r>
            <w:r w:rsidR="00442AA5">
              <w:rPr>
                <w:rFonts w:cs="Tahoma"/>
                <w:bCs/>
                <w:color w:val="000000" w:themeColor="text1"/>
                <w:sz w:val="26"/>
                <w:szCs w:val="26"/>
              </w:rPr>
              <w:t>or</w:t>
            </w:r>
          </w:p>
          <w:p w14:paraId="754CBC58" w14:textId="77777777" w:rsidR="001A78C5" w:rsidRDefault="001A78C5" w:rsidP="003129AA">
            <w:pPr>
              <w:spacing w:after="0"/>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160" w:type="dxa"/>
            <w:vAlign w:val="center"/>
          </w:tcPr>
          <w:p w14:paraId="1BE277C1" w14:textId="77777777" w:rsidR="00A47599" w:rsidRDefault="00AE0850" w:rsidP="003129AA">
            <w:pPr>
              <w:spacing w:after="0"/>
              <w:jc w:val="center"/>
              <w:rPr>
                <w:rFonts w:cs="Tahoma"/>
                <w:bCs/>
                <w:color w:val="000000" w:themeColor="text1"/>
                <w:sz w:val="26"/>
                <w:szCs w:val="26"/>
              </w:rPr>
            </w:pPr>
            <w:r>
              <w:rPr>
                <w:rFonts w:cs="Tahoma"/>
                <w:bCs/>
                <w:color w:val="000000" w:themeColor="text1"/>
                <w:sz w:val="26"/>
                <w:szCs w:val="26"/>
              </w:rPr>
              <w:t>Lee Grim</w:t>
            </w:r>
          </w:p>
          <w:p w14:paraId="5A18DD49" w14:textId="77777777" w:rsidR="006A2C06" w:rsidRDefault="006A2C06" w:rsidP="003129AA">
            <w:pPr>
              <w:spacing w:after="0"/>
              <w:jc w:val="center"/>
              <w:rPr>
                <w:rFonts w:cs="Tahoma"/>
                <w:bCs/>
                <w:color w:val="000000" w:themeColor="text1"/>
                <w:sz w:val="26"/>
                <w:szCs w:val="26"/>
              </w:rPr>
            </w:pPr>
            <w:r>
              <w:rPr>
                <w:rFonts w:cs="Tahoma"/>
                <w:bCs/>
                <w:color w:val="000000" w:themeColor="text1"/>
                <w:sz w:val="26"/>
                <w:szCs w:val="26"/>
              </w:rPr>
              <w:t>Or</w:t>
            </w:r>
          </w:p>
          <w:p w14:paraId="06EE1FE0" w14:textId="77777777" w:rsidR="006A2C06" w:rsidRDefault="006A2C06" w:rsidP="003129AA">
            <w:pPr>
              <w:spacing w:after="0"/>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501" w:type="dxa"/>
            <w:vAlign w:val="center"/>
          </w:tcPr>
          <w:p w14:paraId="5D39168D" w14:textId="3FC5E0FE" w:rsidR="00461B1C" w:rsidRPr="002B42B4" w:rsidRDefault="0048559A" w:rsidP="004E04B8">
            <w:pPr>
              <w:spacing w:before="120"/>
              <w:jc w:val="center"/>
              <w:rPr>
                <w:rFonts w:cs="Tahoma"/>
                <w:bCs/>
                <w:color w:val="000000" w:themeColor="text1"/>
                <w:sz w:val="26"/>
                <w:szCs w:val="26"/>
              </w:rPr>
            </w:pPr>
            <w:r>
              <w:rPr>
                <w:rFonts w:cs="Tahoma"/>
                <w:bCs/>
                <w:color w:val="000000" w:themeColor="text1"/>
                <w:sz w:val="26"/>
                <w:szCs w:val="26"/>
              </w:rPr>
              <w:t>Carole Johnson</w:t>
            </w:r>
          </w:p>
        </w:tc>
        <w:tc>
          <w:tcPr>
            <w:tcW w:w="2615" w:type="dxa"/>
            <w:vAlign w:val="center"/>
          </w:tcPr>
          <w:p w14:paraId="72230606" w14:textId="77777777" w:rsidR="00070101" w:rsidRPr="00A3512A" w:rsidRDefault="00070101" w:rsidP="004472AC">
            <w:pPr>
              <w:jc w:val="center"/>
              <w:rPr>
                <w:rFonts w:cs="Tahoma"/>
                <w:bCs/>
                <w:color w:val="000000" w:themeColor="text1"/>
                <w:sz w:val="26"/>
                <w:szCs w:val="26"/>
              </w:rPr>
            </w:pPr>
          </w:p>
        </w:tc>
      </w:tr>
      <w:tr w:rsidR="00382DCD" w:rsidRPr="00A3512A" w14:paraId="52FE231C" w14:textId="77777777" w:rsidTr="00271CD8">
        <w:trPr>
          <w:trHeight w:val="1367"/>
          <w:jc w:val="center"/>
        </w:trPr>
        <w:tc>
          <w:tcPr>
            <w:tcW w:w="3240" w:type="dxa"/>
          </w:tcPr>
          <w:p w14:paraId="44952502" w14:textId="47E4AD0E" w:rsidR="009339FA" w:rsidRPr="009339FA" w:rsidRDefault="00925AA4" w:rsidP="009339FA">
            <w:pPr>
              <w:spacing w:after="0"/>
              <w:rPr>
                <w:rFonts w:cs="Tahoma"/>
                <w:b/>
                <w:bCs/>
                <w:color w:val="CC00CC"/>
              </w:rPr>
            </w:pPr>
            <w:r>
              <w:rPr>
                <w:rFonts w:cs="Tahoma"/>
                <w:b/>
                <w:bCs/>
                <w:color w:val="000000" w:themeColor="text1"/>
              </w:rPr>
              <w:t>14</w:t>
            </w:r>
            <w:r w:rsidR="009339FA">
              <w:rPr>
                <w:rFonts w:cs="Tahoma"/>
                <w:b/>
                <w:bCs/>
                <w:color w:val="000000" w:themeColor="text1"/>
              </w:rPr>
              <w:t xml:space="preserve">             </w:t>
            </w:r>
          </w:p>
          <w:p w14:paraId="6E6D04F2" w14:textId="7557E9CA" w:rsidR="00345413" w:rsidRDefault="00345413" w:rsidP="003129AA">
            <w:pPr>
              <w:spacing w:after="0"/>
              <w:jc w:val="center"/>
              <w:rPr>
                <w:rFonts w:cs="Tahoma"/>
                <w:b/>
                <w:bCs/>
                <w:color w:val="548DD4" w:themeColor="text2" w:themeTint="99"/>
                <w:sz w:val="26"/>
                <w:szCs w:val="26"/>
              </w:rPr>
            </w:pPr>
            <w:r>
              <w:rPr>
                <w:rFonts w:cs="Tahoma"/>
                <w:b/>
                <w:bCs/>
                <w:color w:val="548DD4" w:themeColor="text2" w:themeTint="99"/>
                <w:sz w:val="26"/>
                <w:szCs w:val="26"/>
              </w:rPr>
              <w:t>Holy Eucharist</w:t>
            </w:r>
          </w:p>
          <w:p w14:paraId="67639C17" w14:textId="53E85F3D" w:rsidR="00345413" w:rsidRPr="004A4AE9" w:rsidRDefault="00140B9A" w:rsidP="003129AA">
            <w:pPr>
              <w:spacing w:after="0"/>
              <w:jc w:val="center"/>
              <w:rPr>
                <w:rFonts w:cs="Tahoma"/>
                <w:b/>
                <w:bCs/>
                <w:color w:val="548DD4" w:themeColor="text2" w:themeTint="99"/>
                <w:sz w:val="26"/>
                <w:szCs w:val="26"/>
              </w:rPr>
            </w:pPr>
            <w:r>
              <w:rPr>
                <w:rFonts w:cs="Tahoma"/>
                <w:bCs/>
                <w:color w:val="FF0000"/>
                <w:sz w:val="26"/>
                <w:szCs w:val="26"/>
              </w:rPr>
              <w:t>10</w:t>
            </w:r>
            <w:r w:rsidR="00345413" w:rsidRPr="00CE1990">
              <w:rPr>
                <w:rFonts w:cs="Tahoma"/>
                <w:bCs/>
                <w:color w:val="FF0000"/>
                <w:sz w:val="26"/>
                <w:szCs w:val="26"/>
              </w:rPr>
              <w:t>:</w:t>
            </w:r>
            <w:r w:rsidR="00345413">
              <w:rPr>
                <w:rFonts w:cs="Tahoma"/>
                <w:bCs/>
                <w:color w:val="FF0000"/>
                <w:sz w:val="26"/>
                <w:szCs w:val="26"/>
              </w:rPr>
              <w:t>0</w:t>
            </w:r>
            <w:r w:rsidR="00345413" w:rsidRPr="00CE1990">
              <w:rPr>
                <w:rFonts w:cs="Tahoma"/>
                <w:bCs/>
                <w:color w:val="FF0000"/>
                <w:sz w:val="26"/>
                <w:szCs w:val="26"/>
              </w:rPr>
              <w:t xml:space="preserve">0 </w:t>
            </w:r>
            <w:r>
              <w:rPr>
                <w:rFonts w:cs="Tahoma"/>
                <w:bCs/>
                <w:color w:val="FF0000"/>
                <w:sz w:val="26"/>
                <w:szCs w:val="26"/>
              </w:rPr>
              <w:t>a</w:t>
            </w:r>
            <w:r w:rsidR="00345413">
              <w:rPr>
                <w:rFonts w:cs="Tahoma"/>
                <w:bCs/>
                <w:color w:val="FF0000"/>
                <w:sz w:val="26"/>
                <w:szCs w:val="26"/>
              </w:rPr>
              <w:t>m</w:t>
            </w:r>
          </w:p>
          <w:p w14:paraId="2F0AB3C3" w14:textId="2CB708BF" w:rsidR="00345413" w:rsidRDefault="00925AA4" w:rsidP="00270331">
            <w:pPr>
              <w:spacing w:after="0"/>
              <w:jc w:val="center"/>
              <w:rPr>
                <w:rFonts w:cs="Tahoma"/>
                <w:b/>
                <w:bCs/>
                <w:color w:val="000000" w:themeColor="text1"/>
              </w:rPr>
            </w:pPr>
            <w:r>
              <w:rPr>
                <w:rFonts w:cs="Tahoma"/>
                <w:b/>
                <w:bCs/>
                <w:color w:val="000000" w:themeColor="text1"/>
                <w:sz w:val="26"/>
                <w:szCs w:val="26"/>
              </w:rPr>
              <w:t>8</w:t>
            </w:r>
            <w:r w:rsidRPr="00925AA4">
              <w:rPr>
                <w:rFonts w:cs="Tahoma"/>
                <w:b/>
                <w:bCs/>
                <w:color w:val="000000" w:themeColor="text1"/>
                <w:sz w:val="26"/>
                <w:szCs w:val="26"/>
                <w:vertAlign w:val="superscript"/>
              </w:rPr>
              <w:t>th</w:t>
            </w:r>
            <w:r>
              <w:rPr>
                <w:rFonts w:cs="Tahoma"/>
                <w:b/>
                <w:bCs/>
                <w:color w:val="000000" w:themeColor="text1"/>
                <w:sz w:val="26"/>
                <w:szCs w:val="26"/>
              </w:rPr>
              <w:t xml:space="preserve"> </w:t>
            </w:r>
            <w:r w:rsidR="00B76B7C">
              <w:rPr>
                <w:rFonts w:cs="Tahoma"/>
                <w:b/>
                <w:bCs/>
                <w:color w:val="000000" w:themeColor="text1"/>
                <w:sz w:val="26"/>
                <w:szCs w:val="26"/>
              </w:rPr>
              <w:t xml:space="preserve">Sunday </w:t>
            </w:r>
            <w:r w:rsidR="009E7A59">
              <w:rPr>
                <w:rFonts w:cs="Tahoma"/>
                <w:b/>
                <w:bCs/>
                <w:color w:val="000000" w:themeColor="text1"/>
                <w:sz w:val="26"/>
                <w:szCs w:val="26"/>
              </w:rPr>
              <w:t>a</w:t>
            </w:r>
            <w:r w:rsidR="00B76B7C">
              <w:rPr>
                <w:rFonts w:cs="Tahoma"/>
                <w:b/>
                <w:bCs/>
                <w:color w:val="000000" w:themeColor="text1"/>
                <w:sz w:val="26"/>
                <w:szCs w:val="26"/>
              </w:rPr>
              <w:t>f</w:t>
            </w:r>
            <w:r w:rsidR="009E7A59">
              <w:rPr>
                <w:rFonts w:cs="Tahoma"/>
                <w:b/>
                <w:bCs/>
                <w:color w:val="000000" w:themeColor="text1"/>
                <w:sz w:val="26"/>
                <w:szCs w:val="26"/>
              </w:rPr>
              <w:t>ter Pentecost</w:t>
            </w:r>
            <w:r w:rsidR="00345413">
              <w:rPr>
                <w:rFonts w:cs="Tahoma"/>
                <w:b/>
                <w:bCs/>
                <w:color w:val="000000" w:themeColor="text1"/>
                <w:sz w:val="26"/>
                <w:szCs w:val="26"/>
              </w:rPr>
              <w:t xml:space="preserve">  </w:t>
            </w:r>
            <w:r w:rsidR="00345413" w:rsidRPr="00267B9F">
              <w:rPr>
                <w:rFonts w:cs="Tahoma"/>
                <w:b/>
                <w:bCs/>
                <w:color w:val="000000" w:themeColor="text1"/>
                <w:sz w:val="26"/>
                <w:szCs w:val="26"/>
              </w:rPr>
              <w:t xml:space="preserve"> </w:t>
            </w:r>
          </w:p>
        </w:tc>
        <w:tc>
          <w:tcPr>
            <w:tcW w:w="3254" w:type="dxa"/>
            <w:vAlign w:val="center"/>
          </w:tcPr>
          <w:p w14:paraId="24B4F5E0" w14:textId="4F331448" w:rsidR="00345413" w:rsidRDefault="00345413" w:rsidP="003129AA">
            <w:pPr>
              <w:spacing w:after="0"/>
              <w:jc w:val="center"/>
              <w:rPr>
                <w:rFonts w:cs="Tahoma"/>
                <w:bCs/>
                <w:color w:val="000000" w:themeColor="text1"/>
                <w:sz w:val="26"/>
                <w:szCs w:val="26"/>
              </w:rPr>
            </w:pPr>
            <w:r>
              <w:rPr>
                <w:rFonts w:cs="Tahoma"/>
                <w:bCs/>
                <w:color w:val="000000" w:themeColor="text1"/>
                <w:sz w:val="26"/>
                <w:szCs w:val="26"/>
              </w:rPr>
              <w:t xml:space="preserve">Rev. </w:t>
            </w:r>
            <w:r w:rsidR="00716BB4">
              <w:rPr>
                <w:rFonts w:cs="Tahoma"/>
                <w:bCs/>
                <w:color w:val="000000" w:themeColor="text1"/>
                <w:sz w:val="26"/>
                <w:szCs w:val="26"/>
              </w:rPr>
              <w:t xml:space="preserve">Dr. </w:t>
            </w:r>
            <w:r>
              <w:rPr>
                <w:rFonts w:cs="Tahoma"/>
                <w:bCs/>
                <w:color w:val="000000" w:themeColor="text1"/>
                <w:sz w:val="26"/>
                <w:szCs w:val="26"/>
              </w:rPr>
              <w:t>Samantha Crossley</w:t>
            </w:r>
          </w:p>
          <w:p w14:paraId="4D494C5E" w14:textId="77777777" w:rsidR="00345413" w:rsidRDefault="00345413" w:rsidP="003129AA">
            <w:pPr>
              <w:spacing w:after="0"/>
              <w:jc w:val="center"/>
              <w:rPr>
                <w:rFonts w:cs="Tahoma"/>
                <w:bCs/>
                <w:color w:val="000000" w:themeColor="text1"/>
                <w:sz w:val="26"/>
                <w:szCs w:val="26"/>
              </w:rPr>
            </w:pPr>
            <w:r>
              <w:rPr>
                <w:rFonts w:cs="Tahoma"/>
                <w:bCs/>
                <w:color w:val="000000" w:themeColor="text1"/>
                <w:sz w:val="26"/>
                <w:szCs w:val="26"/>
              </w:rPr>
              <w:t>Deacons: Lee Grim or</w:t>
            </w:r>
          </w:p>
          <w:p w14:paraId="489F1854" w14:textId="1003A29E" w:rsidR="00345413" w:rsidRDefault="00345413" w:rsidP="00345413">
            <w:pPr>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160" w:type="dxa"/>
            <w:vAlign w:val="center"/>
          </w:tcPr>
          <w:p w14:paraId="0551BD5E" w14:textId="77777777" w:rsidR="00345413" w:rsidRDefault="00345413" w:rsidP="003129AA">
            <w:pPr>
              <w:spacing w:after="0"/>
              <w:jc w:val="center"/>
              <w:rPr>
                <w:rFonts w:cs="Tahoma"/>
                <w:bCs/>
                <w:color w:val="000000" w:themeColor="text1"/>
                <w:sz w:val="26"/>
                <w:szCs w:val="26"/>
              </w:rPr>
            </w:pPr>
            <w:r>
              <w:rPr>
                <w:rFonts w:cs="Tahoma"/>
                <w:bCs/>
                <w:color w:val="000000" w:themeColor="text1"/>
                <w:sz w:val="26"/>
                <w:szCs w:val="26"/>
              </w:rPr>
              <w:t>Lee Grim</w:t>
            </w:r>
          </w:p>
          <w:p w14:paraId="2BDA7EF4" w14:textId="77777777" w:rsidR="00345413" w:rsidRDefault="00345413" w:rsidP="003129AA">
            <w:pPr>
              <w:spacing w:after="0"/>
              <w:jc w:val="center"/>
              <w:rPr>
                <w:rFonts w:cs="Tahoma"/>
                <w:bCs/>
                <w:color w:val="000000" w:themeColor="text1"/>
                <w:sz w:val="26"/>
                <w:szCs w:val="26"/>
              </w:rPr>
            </w:pPr>
            <w:r>
              <w:rPr>
                <w:rFonts w:cs="Tahoma"/>
                <w:bCs/>
                <w:color w:val="000000" w:themeColor="text1"/>
                <w:sz w:val="26"/>
                <w:szCs w:val="26"/>
              </w:rPr>
              <w:t>Or</w:t>
            </w:r>
          </w:p>
          <w:p w14:paraId="1A753C37" w14:textId="78451085" w:rsidR="00345413" w:rsidRDefault="00345413" w:rsidP="00345413">
            <w:pPr>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501" w:type="dxa"/>
            <w:vAlign w:val="center"/>
          </w:tcPr>
          <w:p w14:paraId="1E93BA76" w14:textId="3C995E24" w:rsidR="00345413" w:rsidRDefault="00E06B9B" w:rsidP="00170A8A">
            <w:pPr>
              <w:jc w:val="center"/>
              <w:rPr>
                <w:rFonts w:cs="Tahoma"/>
                <w:bCs/>
                <w:color w:val="000000" w:themeColor="text1"/>
                <w:sz w:val="26"/>
                <w:szCs w:val="26"/>
              </w:rPr>
            </w:pPr>
            <w:r>
              <w:rPr>
                <w:rFonts w:cs="Tahoma"/>
                <w:bCs/>
                <w:color w:val="000000" w:themeColor="text1"/>
                <w:sz w:val="26"/>
                <w:szCs w:val="26"/>
              </w:rPr>
              <w:t xml:space="preserve">Molly </w:t>
            </w:r>
            <w:proofErr w:type="spellStart"/>
            <w:r>
              <w:rPr>
                <w:rFonts w:cs="Tahoma"/>
                <w:bCs/>
                <w:color w:val="000000" w:themeColor="text1"/>
                <w:sz w:val="26"/>
                <w:szCs w:val="26"/>
              </w:rPr>
              <w:t>Pavleck</w:t>
            </w:r>
            <w:proofErr w:type="spellEnd"/>
          </w:p>
        </w:tc>
        <w:tc>
          <w:tcPr>
            <w:tcW w:w="2615" w:type="dxa"/>
            <w:vAlign w:val="center"/>
          </w:tcPr>
          <w:p w14:paraId="2465085A" w14:textId="77777777" w:rsidR="00345413" w:rsidRPr="00A3512A" w:rsidRDefault="00345413" w:rsidP="004472AC">
            <w:pPr>
              <w:jc w:val="center"/>
              <w:rPr>
                <w:rFonts w:cs="Tahoma"/>
                <w:bCs/>
                <w:color w:val="000000" w:themeColor="text1"/>
                <w:sz w:val="26"/>
                <w:szCs w:val="26"/>
              </w:rPr>
            </w:pPr>
          </w:p>
        </w:tc>
      </w:tr>
      <w:tr w:rsidR="00382DCD" w14:paraId="35D9BD18" w14:textId="77777777" w:rsidTr="00271CD8">
        <w:trPr>
          <w:trHeight w:val="1367"/>
          <w:jc w:val="center"/>
        </w:trPr>
        <w:tc>
          <w:tcPr>
            <w:tcW w:w="3240" w:type="dxa"/>
          </w:tcPr>
          <w:p w14:paraId="42F775D4" w14:textId="7589CC68" w:rsidR="00334E1C" w:rsidRDefault="00F56FA7" w:rsidP="00170A8A">
            <w:pPr>
              <w:rPr>
                <w:rFonts w:cs="Tahoma"/>
                <w:b/>
                <w:bCs/>
                <w:color w:val="548DD4" w:themeColor="text2" w:themeTint="99"/>
                <w:sz w:val="26"/>
                <w:szCs w:val="26"/>
              </w:rPr>
            </w:pPr>
            <w:r>
              <w:rPr>
                <w:noProof/>
              </w:rPr>
              <w:drawing>
                <wp:anchor distT="0" distB="0" distL="114300" distR="114300" simplePos="0" relativeHeight="251670528" behindDoc="1" locked="0" layoutInCell="1" allowOverlap="1" wp14:anchorId="1C0F8F77" wp14:editId="1C9CE505">
                  <wp:simplePos x="0" y="0"/>
                  <wp:positionH relativeFrom="column">
                    <wp:posOffset>412750</wp:posOffset>
                  </wp:positionH>
                  <wp:positionV relativeFrom="paragraph">
                    <wp:posOffset>19050</wp:posOffset>
                  </wp:positionV>
                  <wp:extent cx="1176020" cy="495300"/>
                  <wp:effectExtent l="0" t="0" r="5080" b="0"/>
                  <wp:wrapTight wrapText="bothSides">
                    <wp:wrapPolygon edited="0">
                      <wp:start x="0" y="0"/>
                      <wp:lineTo x="0" y="20769"/>
                      <wp:lineTo x="21343" y="20769"/>
                      <wp:lineTo x="21343" y="0"/>
                      <wp:lineTo x="0" y="0"/>
                    </wp:wrapPolygon>
                  </wp:wrapTight>
                  <wp:docPr id="10" name="Picture 10" descr="http://www.lakefun.com/assets/fu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kefun.com/assets/full/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76020"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00925AA4">
              <w:rPr>
                <w:rFonts w:cs="Tahoma"/>
                <w:b/>
                <w:bCs/>
              </w:rPr>
              <w:t>21</w:t>
            </w:r>
            <w:r w:rsidR="00CE3E7B">
              <w:rPr>
                <w:rFonts w:cs="Tahoma"/>
                <w:b/>
                <w:bCs/>
                <w:color w:val="548DD4" w:themeColor="text2" w:themeTint="99"/>
                <w:sz w:val="26"/>
                <w:szCs w:val="26"/>
              </w:rPr>
              <w:t xml:space="preserve">  </w:t>
            </w:r>
          </w:p>
          <w:p w14:paraId="2635ABDD" w14:textId="636C0B39" w:rsidR="00E44F5E" w:rsidRPr="006367E6" w:rsidRDefault="003A0A0A" w:rsidP="003129AA">
            <w:pPr>
              <w:spacing w:after="0"/>
              <w:jc w:val="center"/>
              <w:rPr>
                <w:rFonts w:cs="Tahoma"/>
                <w:b/>
                <w:bCs/>
                <w:color w:val="548DD4" w:themeColor="text2" w:themeTint="99"/>
                <w:sz w:val="26"/>
                <w:szCs w:val="26"/>
              </w:rPr>
            </w:pPr>
            <w:r>
              <w:rPr>
                <w:rFonts w:cs="Tahoma"/>
                <w:b/>
                <w:bCs/>
                <w:color w:val="548DD4" w:themeColor="text2" w:themeTint="99"/>
                <w:sz w:val="26"/>
                <w:szCs w:val="26"/>
              </w:rPr>
              <w:t xml:space="preserve"> </w:t>
            </w:r>
            <w:r w:rsidR="00212114">
              <w:rPr>
                <w:rFonts w:cs="Tahoma"/>
                <w:b/>
                <w:bCs/>
                <w:color w:val="548DD4" w:themeColor="text2" w:themeTint="99"/>
                <w:sz w:val="26"/>
                <w:szCs w:val="26"/>
              </w:rPr>
              <w:t>H</w:t>
            </w:r>
            <w:r w:rsidR="00E44F5E" w:rsidRPr="006367E6">
              <w:rPr>
                <w:rFonts w:cs="Tahoma"/>
                <w:b/>
                <w:bCs/>
                <w:color w:val="548DD4" w:themeColor="text2" w:themeTint="99"/>
                <w:sz w:val="26"/>
                <w:szCs w:val="26"/>
              </w:rPr>
              <w:t>oly Eucharist</w:t>
            </w:r>
          </w:p>
          <w:p w14:paraId="740F09A2" w14:textId="77777777" w:rsidR="00E44F5E" w:rsidRPr="00CE1990" w:rsidRDefault="00E44F5E" w:rsidP="003129AA">
            <w:pPr>
              <w:spacing w:after="0"/>
              <w:jc w:val="center"/>
              <w:rPr>
                <w:rFonts w:cs="Tahoma"/>
                <w:bCs/>
                <w:color w:val="FF0000"/>
                <w:sz w:val="26"/>
                <w:szCs w:val="26"/>
              </w:rPr>
            </w:pPr>
            <w:r w:rsidRPr="00CE1990">
              <w:rPr>
                <w:rFonts w:cs="Tahoma"/>
                <w:bCs/>
                <w:color w:val="FF0000"/>
                <w:sz w:val="26"/>
                <w:szCs w:val="26"/>
              </w:rPr>
              <w:t>1</w:t>
            </w:r>
            <w:r w:rsidR="00E258A0">
              <w:rPr>
                <w:rFonts w:cs="Tahoma"/>
                <w:bCs/>
                <w:color w:val="FF0000"/>
                <w:sz w:val="26"/>
                <w:szCs w:val="26"/>
              </w:rPr>
              <w:t>0</w:t>
            </w:r>
            <w:r w:rsidR="00212114">
              <w:rPr>
                <w:rFonts w:cs="Tahoma"/>
                <w:bCs/>
                <w:color w:val="FF0000"/>
                <w:sz w:val="26"/>
                <w:szCs w:val="26"/>
              </w:rPr>
              <w:t>:</w:t>
            </w:r>
            <w:r w:rsidR="00E258A0">
              <w:rPr>
                <w:rFonts w:cs="Tahoma"/>
                <w:bCs/>
                <w:color w:val="FF0000"/>
                <w:sz w:val="26"/>
                <w:szCs w:val="26"/>
              </w:rPr>
              <w:t>0</w:t>
            </w:r>
            <w:r w:rsidRPr="00CE1990">
              <w:rPr>
                <w:rFonts w:cs="Tahoma"/>
                <w:bCs/>
                <w:color w:val="FF0000"/>
                <w:sz w:val="26"/>
                <w:szCs w:val="26"/>
              </w:rPr>
              <w:t>0 am</w:t>
            </w:r>
          </w:p>
          <w:p w14:paraId="7FF18F92" w14:textId="5266E606" w:rsidR="00D40CC6" w:rsidRPr="00267B9F" w:rsidRDefault="00925AA4" w:rsidP="009818AA">
            <w:pPr>
              <w:spacing w:after="0"/>
              <w:jc w:val="center"/>
              <w:rPr>
                <w:rFonts w:cs="Tahoma"/>
                <w:b/>
                <w:bCs/>
                <w:sz w:val="26"/>
                <w:szCs w:val="26"/>
              </w:rPr>
            </w:pPr>
            <w:r>
              <w:rPr>
                <w:rFonts w:cs="Tahoma"/>
                <w:b/>
                <w:bCs/>
                <w:color w:val="000000" w:themeColor="text1"/>
                <w:sz w:val="26"/>
                <w:szCs w:val="26"/>
              </w:rPr>
              <w:t>9</w:t>
            </w:r>
            <w:r w:rsidR="00DB221D" w:rsidRPr="00DB221D">
              <w:rPr>
                <w:rFonts w:cs="Tahoma"/>
                <w:b/>
                <w:bCs/>
                <w:color w:val="000000" w:themeColor="text1"/>
                <w:sz w:val="26"/>
                <w:szCs w:val="26"/>
                <w:vertAlign w:val="superscript"/>
              </w:rPr>
              <w:t>th</w:t>
            </w:r>
            <w:r w:rsidR="00DB221D">
              <w:rPr>
                <w:rFonts w:cs="Tahoma"/>
                <w:b/>
                <w:bCs/>
                <w:color w:val="000000" w:themeColor="text1"/>
                <w:sz w:val="26"/>
                <w:szCs w:val="26"/>
              </w:rPr>
              <w:t xml:space="preserve"> </w:t>
            </w:r>
            <w:r w:rsidR="00B76B7C">
              <w:rPr>
                <w:rFonts w:cs="Tahoma"/>
                <w:b/>
                <w:bCs/>
                <w:color w:val="000000" w:themeColor="text1"/>
                <w:sz w:val="26"/>
                <w:szCs w:val="26"/>
              </w:rPr>
              <w:t xml:space="preserve">Sunday </w:t>
            </w:r>
            <w:r w:rsidR="009E7A59">
              <w:rPr>
                <w:rFonts w:cs="Tahoma"/>
                <w:b/>
                <w:bCs/>
                <w:color w:val="000000" w:themeColor="text1"/>
                <w:sz w:val="26"/>
                <w:szCs w:val="26"/>
              </w:rPr>
              <w:t>a</w:t>
            </w:r>
            <w:r w:rsidR="00B76B7C">
              <w:rPr>
                <w:rFonts w:cs="Tahoma"/>
                <w:b/>
                <w:bCs/>
                <w:color w:val="000000" w:themeColor="text1"/>
                <w:sz w:val="26"/>
                <w:szCs w:val="26"/>
              </w:rPr>
              <w:t>f</w:t>
            </w:r>
            <w:r w:rsidR="009E7A59">
              <w:rPr>
                <w:rFonts w:cs="Tahoma"/>
                <w:b/>
                <w:bCs/>
                <w:color w:val="000000" w:themeColor="text1"/>
                <w:sz w:val="26"/>
                <w:szCs w:val="26"/>
              </w:rPr>
              <w:t>ter</w:t>
            </w:r>
            <w:r w:rsidR="00B76B7C">
              <w:rPr>
                <w:rFonts w:cs="Tahoma"/>
                <w:b/>
                <w:bCs/>
                <w:color w:val="000000" w:themeColor="text1"/>
                <w:sz w:val="26"/>
                <w:szCs w:val="26"/>
              </w:rPr>
              <w:t xml:space="preserve"> </w:t>
            </w:r>
            <w:r w:rsidR="009E7A59">
              <w:rPr>
                <w:rFonts w:cs="Tahoma"/>
                <w:b/>
                <w:bCs/>
                <w:color w:val="000000" w:themeColor="text1"/>
                <w:sz w:val="26"/>
                <w:szCs w:val="26"/>
              </w:rPr>
              <w:t>Pentecost</w:t>
            </w:r>
          </w:p>
        </w:tc>
        <w:tc>
          <w:tcPr>
            <w:tcW w:w="3254" w:type="dxa"/>
            <w:vAlign w:val="center"/>
          </w:tcPr>
          <w:p w14:paraId="711DE0D4" w14:textId="1B498198" w:rsidR="00261ABB" w:rsidRDefault="00261ABB" w:rsidP="003129AA">
            <w:pPr>
              <w:spacing w:after="0"/>
              <w:jc w:val="center"/>
              <w:rPr>
                <w:rFonts w:cs="Tahoma"/>
                <w:bCs/>
                <w:color w:val="000000" w:themeColor="text1"/>
                <w:sz w:val="26"/>
                <w:szCs w:val="26"/>
              </w:rPr>
            </w:pPr>
            <w:r>
              <w:rPr>
                <w:rFonts w:cs="Tahoma"/>
                <w:bCs/>
                <w:color w:val="000000" w:themeColor="text1"/>
                <w:sz w:val="26"/>
                <w:szCs w:val="26"/>
              </w:rPr>
              <w:t xml:space="preserve">Rev. </w:t>
            </w:r>
            <w:r w:rsidR="00716BB4">
              <w:rPr>
                <w:rFonts w:cs="Tahoma"/>
                <w:bCs/>
                <w:color w:val="000000" w:themeColor="text1"/>
                <w:sz w:val="26"/>
                <w:szCs w:val="26"/>
              </w:rPr>
              <w:t xml:space="preserve">Dr. </w:t>
            </w:r>
            <w:r>
              <w:rPr>
                <w:rFonts w:cs="Tahoma"/>
                <w:bCs/>
                <w:color w:val="000000" w:themeColor="text1"/>
                <w:sz w:val="26"/>
                <w:szCs w:val="26"/>
              </w:rPr>
              <w:t>Samantha Crossley</w:t>
            </w:r>
          </w:p>
          <w:p w14:paraId="22470A8C" w14:textId="3CD02189" w:rsidR="00E44F5E" w:rsidRDefault="00261ABB" w:rsidP="003129AA">
            <w:pPr>
              <w:spacing w:after="0"/>
              <w:jc w:val="center"/>
              <w:rPr>
                <w:rFonts w:cs="Tahoma"/>
                <w:bCs/>
                <w:color w:val="000000" w:themeColor="text1"/>
                <w:sz w:val="26"/>
                <w:szCs w:val="26"/>
              </w:rPr>
            </w:pPr>
            <w:r w:rsidRPr="00CE1990">
              <w:rPr>
                <w:rFonts w:cs="Tahoma"/>
                <w:bCs/>
                <w:color w:val="000000" w:themeColor="text1"/>
                <w:sz w:val="26"/>
                <w:szCs w:val="26"/>
              </w:rPr>
              <w:t>Deacon</w:t>
            </w:r>
            <w:r w:rsidR="004E04B8">
              <w:rPr>
                <w:rFonts w:cs="Tahoma"/>
                <w:bCs/>
                <w:color w:val="000000" w:themeColor="text1"/>
                <w:sz w:val="26"/>
                <w:szCs w:val="26"/>
              </w:rPr>
              <w:t>s</w:t>
            </w:r>
            <w:r w:rsidRPr="00CE1990">
              <w:rPr>
                <w:rFonts w:cs="Tahoma"/>
                <w:bCs/>
                <w:color w:val="000000" w:themeColor="text1"/>
                <w:sz w:val="26"/>
                <w:szCs w:val="26"/>
              </w:rPr>
              <w:t>:</w:t>
            </w:r>
            <w:r>
              <w:rPr>
                <w:rFonts w:cs="Tahoma"/>
                <w:bCs/>
                <w:color w:val="000000" w:themeColor="text1"/>
                <w:sz w:val="26"/>
                <w:szCs w:val="26"/>
              </w:rPr>
              <w:t xml:space="preserve"> </w:t>
            </w:r>
            <w:r w:rsidR="00516AE4">
              <w:rPr>
                <w:rFonts w:cs="Tahoma"/>
                <w:bCs/>
                <w:color w:val="000000" w:themeColor="text1"/>
                <w:sz w:val="26"/>
                <w:szCs w:val="26"/>
              </w:rPr>
              <w:t>Lee Grim</w:t>
            </w:r>
            <w:r w:rsidR="001A78C5">
              <w:rPr>
                <w:rFonts w:cs="Tahoma"/>
                <w:bCs/>
                <w:color w:val="000000" w:themeColor="text1"/>
                <w:sz w:val="26"/>
                <w:szCs w:val="26"/>
              </w:rPr>
              <w:t xml:space="preserve"> </w:t>
            </w:r>
            <w:r w:rsidR="00442AA5">
              <w:rPr>
                <w:rFonts w:cs="Tahoma"/>
                <w:bCs/>
                <w:color w:val="000000" w:themeColor="text1"/>
                <w:sz w:val="26"/>
                <w:szCs w:val="26"/>
              </w:rPr>
              <w:t>or</w:t>
            </w:r>
          </w:p>
          <w:p w14:paraId="1A6C5522" w14:textId="77777777" w:rsidR="001A78C5" w:rsidRPr="00CE1990" w:rsidRDefault="001A78C5" w:rsidP="00516AE4">
            <w:pPr>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160" w:type="dxa"/>
            <w:vAlign w:val="center"/>
          </w:tcPr>
          <w:p w14:paraId="490ABCA3" w14:textId="77777777" w:rsidR="009473D9" w:rsidRDefault="00AE0850" w:rsidP="003129AA">
            <w:pPr>
              <w:spacing w:after="0"/>
              <w:jc w:val="center"/>
              <w:rPr>
                <w:rFonts w:cs="Tahoma"/>
                <w:bCs/>
                <w:color w:val="000000" w:themeColor="text1"/>
                <w:sz w:val="26"/>
                <w:szCs w:val="26"/>
              </w:rPr>
            </w:pPr>
            <w:r>
              <w:rPr>
                <w:rFonts w:cs="Tahoma"/>
                <w:bCs/>
                <w:color w:val="000000" w:themeColor="text1"/>
                <w:sz w:val="26"/>
                <w:szCs w:val="26"/>
              </w:rPr>
              <w:t>Lee Grim</w:t>
            </w:r>
          </w:p>
          <w:p w14:paraId="3BF39766" w14:textId="77777777" w:rsidR="006A2C06" w:rsidRDefault="006A2C06" w:rsidP="003129AA">
            <w:pPr>
              <w:spacing w:after="0"/>
              <w:jc w:val="center"/>
              <w:rPr>
                <w:rFonts w:cs="Tahoma"/>
                <w:bCs/>
                <w:color w:val="000000" w:themeColor="text1"/>
                <w:sz w:val="26"/>
                <w:szCs w:val="26"/>
              </w:rPr>
            </w:pPr>
            <w:r>
              <w:rPr>
                <w:rFonts w:cs="Tahoma"/>
                <w:bCs/>
                <w:color w:val="000000" w:themeColor="text1"/>
                <w:sz w:val="26"/>
                <w:szCs w:val="26"/>
              </w:rPr>
              <w:t xml:space="preserve">Or </w:t>
            </w:r>
          </w:p>
          <w:p w14:paraId="0B040A43" w14:textId="77777777" w:rsidR="006A2C06" w:rsidRPr="00CE1990" w:rsidRDefault="006A2C06" w:rsidP="00051358">
            <w:pPr>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501" w:type="dxa"/>
            <w:vAlign w:val="center"/>
          </w:tcPr>
          <w:p w14:paraId="2688898A" w14:textId="7F182DAB" w:rsidR="008D715F" w:rsidRPr="002B42B4" w:rsidRDefault="00E06B9B" w:rsidP="00DD7E42">
            <w:pPr>
              <w:jc w:val="center"/>
              <w:rPr>
                <w:rFonts w:cs="Tahoma"/>
                <w:bCs/>
                <w:color w:val="000000" w:themeColor="text1"/>
                <w:sz w:val="26"/>
                <w:szCs w:val="26"/>
              </w:rPr>
            </w:pPr>
            <w:r>
              <w:rPr>
                <w:rFonts w:cs="Tahoma"/>
                <w:bCs/>
                <w:color w:val="000000" w:themeColor="text1"/>
                <w:sz w:val="26"/>
                <w:szCs w:val="26"/>
              </w:rPr>
              <w:t>Jeanne Corrin</w:t>
            </w:r>
          </w:p>
        </w:tc>
        <w:tc>
          <w:tcPr>
            <w:tcW w:w="2615" w:type="dxa"/>
            <w:vAlign w:val="center"/>
          </w:tcPr>
          <w:p w14:paraId="5F114D92" w14:textId="0BAD872B" w:rsidR="00BD1342" w:rsidRPr="00CE1990" w:rsidRDefault="00BD1342" w:rsidP="008D715F">
            <w:pPr>
              <w:jc w:val="center"/>
              <w:rPr>
                <w:rFonts w:cs="Tahoma"/>
                <w:bCs/>
                <w:color w:val="000000" w:themeColor="text1"/>
                <w:sz w:val="26"/>
                <w:szCs w:val="26"/>
              </w:rPr>
            </w:pPr>
          </w:p>
        </w:tc>
      </w:tr>
      <w:tr w:rsidR="00382DCD" w14:paraId="31F5EF27" w14:textId="77777777" w:rsidTr="00271CD8">
        <w:trPr>
          <w:trHeight w:val="1655"/>
          <w:jc w:val="center"/>
        </w:trPr>
        <w:tc>
          <w:tcPr>
            <w:tcW w:w="3240" w:type="dxa"/>
          </w:tcPr>
          <w:p w14:paraId="68097395" w14:textId="6C1DFB41" w:rsidR="009E6C2D" w:rsidRDefault="009818AA" w:rsidP="00C748B1">
            <w:pPr>
              <w:spacing w:after="0"/>
              <w:rPr>
                <w:rFonts w:cs="Tahoma"/>
                <w:b/>
                <w:bCs/>
              </w:rPr>
            </w:pPr>
            <w:r>
              <w:rPr>
                <w:rFonts w:cs="Tahoma"/>
                <w:b/>
                <w:bCs/>
              </w:rPr>
              <w:t>2</w:t>
            </w:r>
            <w:r w:rsidR="00925AA4">
              <w:rPr>
                <w:rFonts w:cs="Tahoma"/>
                <w:b/>
                <w:bCs/>
              </w:rPr>
              <w:t>8</w:t>
            </w:r>
            <w:r w:rsidR="00BA0761">
              <w:rPr>
                <w:rFonts w:cs="Tahoma"/>
                <w:b/>
                <w:bCs/>
              </w:rPr>
              <w:t xml:space="preserve">        </w:t>
            </w:r>
          </w:p>
          <w:p w14:paraId="4C908856" w14:textId="77D70C03" w:rsidR="005513E8" w:rsidRPr="006367E6" w:rsidRDefault="005513E8" w:rsidP="009E6C2D">
            <w:pPr>
              <w:spacing w:after="0"/>
              <w:jc w:val="center"/>
              <w:rPr>
                <w:rFonts w:cs="Tahoma"/>
                <w:b/>
                <w:bCs/>
                <w:color w:val="548DD4" w:themeColor="text2" w:themeTint="99"/>
                <w:sz w:val="26"/>
                <w:szCs w:val="26"/>
              </w:rPr>
            </w:pPr>
            <w:r>
              <w:rPr>
                <w:rFonts w:cs="Tahoma"/>
                <w:b/>
                <w:bCs/>
                <w:color w:val="548DD4" w:themeColor="text2" w:themeTint="99"/>
                <w:sz w:val="26"/>
                <w:szCs w:val="26"/>
              </w:rPr>
              <w:t>H</w:t>
            </w:r>
            <w:r w:rsidRPr="006367E6">
              <w:rPr>
                <w:rFonts w:cs="Tahoma"/>
                <w:b/>
                <w:bCs/>
                <w:color w:val="548DD4" w:themeColor="text2" w:themeTint="99"/>
                <w:sz w:val="26"/>
                <w:szCs w:val="26"/>
              </w:rPr>
              <w:t>oly Eucharist</w:t>
            </w:r>
          </w:p>
          <w:p w14:paraId="5FCB3018" w14:textId="2A221035" w:rsidR="005513E8" w:rsidRDefault="00430041" w:rsidP="003129AA">
            <w:pPr>
              <w:spacing w:after="0"/>
              <w:jc w:val="center"/>
              <w:rPr>
                <w:rFonts w:cs="Tahoma"/>
                <w:bCs/>
                <w:color w:val="FF0000"/>
                <w:sz w:val="26"/>
                <w:szCs w:val="26"/>
              </w:rPr>
            </w:pPr>
            <w:r>
              <w:rPr>
                <w:rFonts w:cs="Tahoma"/>
                <w:bCs/>
                <w:color w:val="FF0000"/>
                <w:sz w:val="26"/>
                <w:szCs w:val="26"/>
              </w:rPr>
              <w:t>10</w:t>
            </w:r>
            <w:r w:rsidR="005513E8">
              <w:rPr>
                <w:rFonts w:cs="Tahoma"/>
                <w:bCs/>
                <w:color w:val="FF0000"/>
                <w:sz w:val="26"/>
                <w:szCs w:val="26"/>
              </w:rPr>
              <w:t>:0</w:t>
            </w:r>
            <w:r w:rsidR="005513E8" w:rsidRPr="00CE1990">
              <w:rPr>
                <w:rFonts w:cs="Tahoma"/>
                <w:bCs/>
                <w:color w:val="FF0000"/>
                <w:sz w:val="26"/>
                <w:szCs w:val="26"/>
              </w:rPr>
              <w:t xml:space="preserve">0 </w:t>
            </w:r>
            <w:r>
              <w:rPr>
                <w:rFonts w:cs="Tahoma"/>
                <w:bCs/>
                <w:color w:val="FF0000"/>
                <w:sz w:val="26"/>
                <w:szCs w:val="26"/>
              </w:rPr>
              <w:t>a</w:t>
            </w:r>
            <w:r w:rsidR="001357B3">
              <w:rPr>
                <w:rFonts w:cs="Tahoma"/>
                <w:bCs/>
                <w:color w:val="FF0000"/>
                <w:sz w:val="26"/>
                <w:szCs w:val="26"/>
              </w:rPr>
              <w:t>m</w:t>
            </w:r>
          </w:p>
          <w:p w14:paraId="4513BDAB" w14:textId="468FFFD4" w:rsidR="005513E8" w:rsidRPr="00270331" w:rsidRDefault="00925AA4" w:rsidP="00925AA4">
            <w:pPr>
              <w:spacing w:after="0"/>
              <w:jc w:val="center"/>
              <w:rPr>
                <w:rFonts w:cs="Tahoma"/>
                <w:b/>
                <w:bCs/>
                <w:sz w:val="26"/>
                <w:szCs w:val="26"/>
              </w:rPr>
            </w:pPr>
            <w:r>
              <w:rPr>
                <w:rFonts w:cs="Tahoma"/>
                <w:b/>
                <w:bCs/>
                <w:sz w:val="26"/>
                <w:szCs w:val="26"/>
              </w:rPr>
              <w:t>10</w:t>
            </w:r>
            <w:r w:rsidR="009E7A59" w:rsidRPr="009E7A59">
              <w:rPr>
                <w:rFonts w:cs="Tahoma"/>
                <w:b/>
                <w:bCs/>
                <w:sz w:val="26"/>
                <w:szCs w:val="26"/>
                <w:vertAlign w:val="superscript"/>
              </w:rPr>
              <w:t>th</w:t>
            </w:r>
            <w:r w:rsidR="009E7A59">
              <w:rPr>
                <w:rFonts w:cs="Tahoma"/>
                <w:b/>
                <w:bCs/>
                <w:sz w:val="26"/>
                <w:szCs w:val="26"/>
              </w:rPr>
              <w:t xml:space="preserve"> Sunday after </w:t>
            </w:r>
            <w:r w:rsidR="00B76B7C">
              <w:rPr>
                <w:rFonts w:cs="Tahoma"/>
                <w:b/>
                <w:bCs/>
                <w:sz w:val="26"/>
                <w:szCs w:val="26"/>
              </w:rPr>
              <w:t>Pentecost</w:t>
            </w:r>
          </w:p>
        </w:tc>
        <w:tc>
          <w:tcPr>
            <w:tcW w:w="3254" w:type="dxa"/>
            <w:vAlign w:val="center"/>
          </w:tcPr>
          <w:p w14:paraId="1026EC1F" w14:textId="77777777" w:rsidR="005513E8" w:rsidRDefault="005513E8" w:rsidP="003129AA">
            <w:pPr>
              <w:spacing w:after="0"/>
              <w:jc w:val="center"/>
              <w:rPr>
                <w:rFonts w:cs="Tahoma"/>
                <w:bCs/>
                <w:color w:val="000000" w:themeColor="text1"/>
                <w:sz w:val="26"/>
                <w:szCs w:val="26"/>
              </w:rPr>
            </w:pPr>
            <w:r>
              <w:rPr>
                <w:rFonts w:cs="Tahoma"/>
                <w:bCs/>
                <w:color w:val="000000" w:themeColor="text1"/>
                <w:sz w:val="26"/>
                <w:szCs w:val="26"/>
              </w:rPr>
              <w:t>Rev. Dr. Samantha Crossley</w:t>
            </w:r>
          </w:p>
          <w:p w14:paraId="403D1470" w14:textId="38FC297B" w:rsidR="005513E8" w:rsidRDefault="005513E8" w:rsidP="003129AA">
            <w:pPr>
              <w:spacing w:after="0"/>
              <w:jc w:val="center"/>
              <w:rPr>
                <w:rFonts w:cs="Tahoma"/>
                <w:bCs/>
                <w:color w:val="000000" w:themeColor="text1"/>
                <w:sz w:val="26"/>
                <w:szCs w:val="26"/>
              </w:rPr>
            </w:pPr>
            <w:r w:rsidRPr="00CE1990">
              <w:rPr>
                <w:rFonts w:cs="Tahoma"/>
                <w:bCs/>
                <w:color w:val="000000" w:themeColor="text1"/>
                <w:sz w:val="26"/>
                <w:szCs w:val="26"/>
              </w:rPr>
              <w:t>Deacon</w:t>
            </w:r>
            <w:r w:rsidR="004E04B8">
              <w:rPr>
                <w:rFonts w:cs="Tahoma"/>
                <w:bCs/>
                <w:color w:val="000000" w:themeColor="text1"/>
                <w:sz w:val="26"/>
                <w:szCs w:val="26"/>
              </w:rPr>
              <w:t>s</w:t>
            </w:r>
            <w:r w:rsidRPr="00CE1990">
              <w:rPr>
                <w:rFonts w:cs="Tahoma"/>
                <w:bCs/>
                <w:color w:val="000000" w:themeColor="text1"/>
                <w:sz w:val="26"/>
                <w:szCs w:val="26"/>
              </w:rPr>
              <w:t>:</w:t>
            </w:r>
            <w:r>
              <w:rPr>
                <w:rFonts w:cs="Tahoma"/>
                <w:bCs/>
                <w:color w:val="000000" w:themeColor="text1"/>
                <w:sz w:val="26"/>
                <w:szCs w:val="26"/>
              </w:rPr>
              <w:t xml:space="preserve"> Lee Grim or</w:t>
            </w:r>
          </w:p>
          <w:p w14:paraId="7BA542EB" w14:textId="208FC58C" w:rsidR="00F2572C" w:rsidRDefault="005513E8" w:rsidP="005357EA">
            <w:pPr>
              <w:spacing w:after="0"/>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160" w:type="dxa"/>
            <w:vAlign w:val="center"/>
          </w:tcPr>
          <w:p w14:paraId="6D89FF13" w14:textId="77777777" w:rsidR="008E51B4" w:rsidRDefault="008E51B4" w:rsidP="003129AA">
            <w:pPr>
              <w:spacing w:after="0"/>
              <w:jc w:val="center"/>
              <w:rPr>
                <w:rFonts w:cs="Tahoma"/>
                <w:bCs/>
                <w:color w:val="000000" w:themeColor="text1"/>
                <w:sz w:val="26"/>
                <w:szCs w:val="26"/>
              </w:rPr>
            </w:pPr>
            <w:r>
              <w:rPr>
                <w:rFonts w:cs="Tahoma"/>
                <w:bCs/>
                <w:color w:val="000000" w:themeColor="text1"/>
                <w:sz w:val="26"/>
                <w:szCs w:val="26"/>
              </w:rPr>
              <w:t>Lee Grim</w:t>
            </w:r>
          </w:p>
          <w:p w14:paraId="620B6E04" w14:textId="77777777" w:rsidR="008E51B4" w:rsidRDefault="008E51B4" w:rsidP="003129AA">
            <w:pPr>
              <w:spacing w:after="0"/>
              <w:jc w:val="center"/>
              <w:rPr>
                <w:rFonts w:cs="Tahoma"/>
                <w:bCs/>
                <w:color w:val="000000" w:themeColor="text1"/>
                <w:sz w:val="26"/>
                <w:szCs w:val="26"/>
              </w:rPr>
            </w:pPr>
            <w:r>
              <w:rPr>
                <w:rFonts w:cs="Tahoma"/>
                <w:bCs/>
                <w:color w:val="000000" w:themeColor="text1"/>
                <w:sz w:val="26"/>
                <w:szCs w:val="26"/>
              </w:rPr>
              <w:t xml:space="preserve">Or </w:t>
            </w:r>
          </w:p>
          <w:p w14:paraId="44326BCA" w14:textId="6B8881DE" w:rsidR="006A2C06" w:rsidRDefault="008E51B4" w:rsidP="005357EA">
            <w:pPr>
              <w:spacing w:after="0"/>
              <w:jc w:val="center"/>
              <w:rPr>
                <w:rFonts w:cs="Tahoma"/>
                <w:bCs/>
                <w:color w:val="000000" w:themeColor="text1"/>
                <w:sz w:val="26"/>
                <w:szCs w:val="26"/>
              </w:rPr>
            </w:pPr>
            <w:r>
              <w:rPr>
                <w:rFonts w:cs="Tahoma"/>
                <w:bCs/>
                <w:color w:val="000000" w:themeColor="text1"/>
                <w:sz w:val="26"/>
                <w:szCs w:val="26"/>
              </w:rPr>
              <w:t xml:space="preserve">Melanie </w:t>
            </w:r>
            <w:proofErr w:type="spellStart"/>
            <w:r>
              <w:rPr>
                <w:rFonts w:cs="Tahoma"/>
                <w:bCs/>
                <w:color w:val="000000" w:themeColor="text1"/>
                <w:sz w:val="26"/>
                <w:szCs w:val="26"/>
              </w:rPr>
              <w:t>Mattsen</w:t>
            </w:r>
            <w:proofErr w:type="spellEnd"/>
          </w:p>
        </w:tc>
        <w:tc>
          <w:tcPr>
            <w:tcW w:w="2501" w:type="dxa"/>
            <w:vAlign w:val="center"/>
          </w:tcPr>
          <w:p w14:paraId="60A4ED80" w14:textId="37D20F6A" w:rsidR="00461B1C" w:rsidRPr="002B42B4" w:rsidRDefault="00E06B9B" w:rsidP="00FC64CC">
            <w:pPr>
              <w:spacing w:before="120"/>
              <w:jc w:val="center"/>
              <w:rPr>
                <w:rFonts w:cs="Tahoma"/>
                <w:bCs/>
                <w:color w:val="000000" w:themeColor="text1"/>
                <w:sz w:val="26"/>
                <w:szCs w:val="26"/>
              </w:rPr>
            </w:pPr>
            <w:r>
              <w:rPr>
                <w:rFonts w:cs="Tahoma"/>
                <w:bCs/>
                <w:color w:val="000000" w:themeColor="text1"/>
                <w:sz w:val="26"/>
                <w:szCs w:val="26"/>
              </w:rPr>
              <w:t>Erik Strand</w:t>
            </w:r>
          </w:p>
        </w:tc>
        <w:tc>
          <w:tcPr>
            <w:tcW w:w="2615" w:type="dxa"/>
            <w:vAlign w:val="center"/>
          </w:tcPr>
          <w:p w14:paraId="3238392B" w14:textId="428DE429" w:rsidR="004472AC" w:rsidRPr="00CE1990" w:rsidRDefault="004472AC" w:rsidP="00516AE4">
            <w:pPr>
              <w:jc w:val="center"/>
              <w:rPr>
                <w:rFonts w:cs="Tahoma"/>
                <w:bCs/>
                <w:color w:val="000000" w:themeColor="text1"/>
                <w:sz w:val="26"/>
                <w:szCs w:val="26"/>
              </w:rPr>
            </w:pPr>
          </w:p>
        </w:tc>
      </w:tr>
      <w:tr w:rsidR="00C748B1" w14:paraId="2862501B" w14:textId="77777777" w:rsidTr="00271CD8">
        <w:trPr>
          <w:trHeight w:val="1340"/>
          <w:jc w:val="center"/>
        </w:trPr>
        <w:tc>
          <w:tcPr>
            <w:tcW w:w="3240" w:type="dxa"/>
          </w:tcPr>
          <w:p w14:paraId="5EF47817" w14:textId="553CD776" w:rsidR="00DB221D" w:rsidRDefault="00DB221D" w:rsidP="00DB221D">
            <w:pPr>
              <w:jc w:val="center"/>
              <w:rPr>
                <w:rFonts w:cs="Tahoma"/>
                <w:b/>
                <w:bCs/>
              </w:rPr>
            </w:pPr>
          </w:p>
        </w:tc>
        <w:tc>
          <w:tcPr>
            <w:tcW w:w="3254" w:type="dxa"/>
            <w:vAlign w:val="center"/>
          </w:tcPr>
          <w:p w14:paraId="63AFE17F" w14:textId="463BADAD" w:rsidR="00C748B1" w:rsidRDefault="00C748B1" w:rsidP="00DB221D">
            <w:pPr>
              <w:spacing w:after="0"/>
              <w:jc w:val="center"/>
              <w:rPr>
                <w:rFonts w:cs="Tahoma"/>
                <w:bCs/>
                <w:color w:val="000000" w:themeColor="text1"/>
                <w:sz w:val="26"/>
                <w:szCs w:val="26"/>
              </w:rPr>
            </w:pPr>
          </w:p>
        </w:tc>
        <w:tc>
          <w:tcPr>
            <w:tcW w:w="2160" w:type="dxa"/>
            <w:vAlign w:val="center"/>
          </w:tcPr>
          <w:p w14:paraId="6D6AA87D" w14:textId="3E11A6E0" w:rsidR="00C748B1" w:rsidRDefault="00C748B1" w:rsidP="00DB221D">
            <w:pPr>
              <w:spacing w:after="0"/>
              <w:jc w:val="center"/>
              <w:rPr>
                <w:rFonts w:cs="Tahoma"/>
                <w:bCs/>
                <w:color w:val="000000" w:themeColor="text1"/>
                <w:sz w:val="26"/>
                <w:szCs w:val="26"/>
              </w:rPr>
            </w:pPr>
          </w:p>
        </w:tc>
        <w:tc>
          <w:tcPr>
            <w:tcW w:w="2501" w:type="dxa"/>
            <w:vAlign w:val="center"/>
          </w:tcPr>
          <w:p w14:paraId="2FCEBE12" w14:textId="1A22A49C" w:rsidR="00C748B1" w:rsidRDefault="00C748B1" w:rsidP="004E04B8">
            <w:pPr>
              <w:spacing w:before="120"/>
              <w:jc w:val="center"/>
              <w:rPr>
                <w:rFonts w:cs="Tahoma"/>
                <w:bCs/>
                <w:color w:val="000000" w:themeColor="text1"/>
                <w:sz w:val="26"/>
                <w:szCs w:val="26"/>
              </w:rPr>
            </w:pPr>
          </w:p>
        </w:tc>
        <w:tc>
          <w:tcPr>
            <w:tcW w:w="2615" w:type="dxa"/>
            <w:vAlign w:val="center"/>
          </w:tcPr>
          <w:p w14:paraId="295E795B" w14:textId="77777777" w:rsidR="00C748B1" w:rsidRPr="00CE1990" w:rsidRDefault="00C748B1" w:rsidP="00516AE4">
            <w:pPr>
              <w:jc w:val="center"/>
              <w:rPr>
                <w:rFonts w:cs="Tahoma"/>
                <w:bCs/>
                <w:color w:val="000000" w:themeColor="text1"/>
                <w:sz w:val="26"/>
                <w:szCs w:val="26"/>
              </w:rPr>
            </w:pPr>
          </w:p>
        </w:tc>
      </w:tr>
    </w:tbl>
    <w:p w14:paraId="030BCE56" w14:textId="287B9E1D" w:rsidR="00E733A5" w:rsidRPr="009E3ECF" w:rsidRDefault="00403B2E" w:rsidP="00A91B66">
      <w:pPr>
        <w:pStyle w:val="MonthYear0"/>
        <w:spacing w:after="0"/>
        <w:rPr>
          <w:rFonts w:ascii="Lucida Bright" w:hAnsi="Lucida Bright"/>
          <w:b/>
          <w:color w:val="C341A1"/>
          <w:sz w:val="72"/>
          <w:szCs w:val="72"/>
        </w:rPr>
      </w:pPr>
      <w:r>
        <w:rPr>
          <w:noProof/>
        </w:rPr>
        <w:lastRenderedPageBreak/>
        <w:drawing>
          <wp:inline distT="0" distB="0" distL="0" distR="0" wp14:anchorId="08A14C7E" wp14:editId="2F00422F">
            <wp:extent cx="678676" cy="514350"/>
            <wp:effectExtent l="0" t="0" r="7620" b="0"/>
            <wp:docPr id="7" name="Picture 7" descr="Image result for july p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july pic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9333" cy="552742"/>
                    </a:xfrm>
                    <a:prstGeom prst="rect">
                      <a:avLst/>
                    </a:prstGeom>
                    <a:noFill/>
                    <a:ln>
                      <a:noFill/>
                    </a:ln>
                  </pic:spPr>
                </pic:pic>
              </a:graphicData>
            </a:graphic>
          </wp:inline>
        </w:drawing>
      </w:r>
      <w:r w:rsidR="00A91B66">
        <w:rPr>
          <w:rFonts w:ascii="Lucida Bright" w:hAnsi="Lucida Bright"/>
          <w:b/>
          <w:color w:val="3A8E5A"/>
          <w:sz w:val="72"/>
          <w:szCs w:val="72"/>
        </w:rPr>
        <w:t xml:space="preserve">  </w:t>
      </w:r>
      <w:bookmarkStart w:id="1" w:name="_GoBack"/>
      <w:bookmarkEnd w:id="1"/>
      <w:r w:rsidR="00A91B66">
        <w:rPr>
          <w:rFonts w:ascii="Lucida Bright" w:hAnsi="Lucida Bright"/>
          <w:b/>
          <w:color w:val="3A8E5A"/>
          <w:sz w:val="72"/>
          <w:szCs w:val="72"/>
        </w:rPr>
        <w:t xml:space="preserve">   </w:t>
      </w:r>
      <w:r w:rsidR="00A45ADA" w:rsidRPr="00925AA4">
        <w:rPr>
          <w:rFonts w:ascii="Lucida Bright" w:hAnsi="Lucida Bright"/>
          <w:b/>
          <w:color w:val="FF0000"/>
          <w:sz w:val="72"/>
          <w:szCs w:val="72"/>
        </w:rPr>
        <w:t>J</w:t>
      </w:r>
      <w:r w:rsidR="00A45ADA">
        <w:rPr>
          <w:rFonts w:ascii="Lucida Bright" w:hAnsi="Lucida Bright"/>
          <w:b/>
          <w:color w:val="1F497D" w:themeColor="text2"/>
          <w:sz w:val="72"/>
          <w:szCs w:val="72"/>
        </w:rPr>
        <w:t>U</w:t>
      </w:r>
      <w:r w:rsidR="00925AA4" w:rsidRPr="00925AA4">
        <w:rPr>
          <w:rFonts w:ascii="Lucida Bright" w:hAnsi="Lucida Bright"/>
          <w:b/>
          <w:color w:val="FF0000"/>
          <w:sz w:val="72"/>
          <w:szCs w:val="72"/>
        </w:rPr>
        <w:t>L</w:t>
      </w:r>
      <w:r w:rsidR="00925AA4">
        <w:rPr>
          <w:rFonts w:ascii="Lucida Bright" w:hAnsi="Lucida Bright"/>
          <w:b/>
          <w:color w:val="1F497D" w:themeColor="text2"/>
          <w:sz w:val="72"/>
          <w:szCs w:val="72"/>
        </w:rPr>
        <w:t>Y</w:t>
      </w:r>
      <w:r w:rsidR="00592FD8" w:rsidRPr="00A45ADA">
        <w:rPr>
          <w:rFonts w:ascii="Lucida Bright" w:hAnsi="Lucida Bright"/>
          <w:b/>
          <w:color w:val="1F497D" w:themeColor="text2"/>
          <w:sz w:val="72"/>
          <w:szCs w:val="72"/>
        </w:rPr>
        <w:t xml:space="preserve"> </w:t>
      </w:r>
      <w:r w:rsidR="00592FD8" w:rsidRPr="00925AA4">
        <w:rPr>
          <w:rFonts w:ascii="Lucida Bright" w:hAnsi="Lucida Bright"/>
          <w:b/>
          <w:color w:val="FF0000"/>
          <w:sz w:val="72"/>
          <w:szCs w:val="72"/>
        </w:rPr>
        <w:t>2</w:t>
      </w:r>
      <w:r w:rsidR="00592FD8" w:rsidRPr="00A45ADA">
        <w:rPr>
          <w:rFonts w:ascii="Lucida Bright" w:hAnsi="Lucida Bright"/>
          <w:b/>
          <w:color w:val="1F497D" w:themeColor="text2"/>
          <w:sz w:val="72"/>
          <w:szCs w:val="72"/>
        </w:rPr>
        <w:t>0</w:t>
      </w:r>
      <w:r w:rsidR="00592FD8" w:rsidRPr="00925AA4">
        <w:rPr>
          <w:rFonts w:ascii="Lucida Bright" w:hAnsi="Lucida Bright"/>
          <w:b/>
          <w:color w:val="FF0000"/>
          <w:sz w:val="72"/>
          <w:szCs w:val="72"/>
        </w:rPr>
        <w:t>2</w:t>
      </w:r>
      <w:r w:rsidR="00F024DB">
        <w:rPr>
          <w:rFonts w:ascii="Lucida Bright" w:hAnsi="Lucida Bright"/>
          <w:b/>
          <w:color w:val="1F497D" w:themeColor="text2"/>
          <w:sz w:val="72"/>
          <w:szCs w:val="72"/>
        </w:rPr>
        <w:t>4</w:t>
      </w:r>
      <w:r w:rsidR="009339FA">
        <w:rPr>
          <w:rFonts w:ascii="Lucida Bright" w:hAnsi="Lucida Bright"/>
          <w:b/>
          <w:color w:val="00B050"/>
          <w:sz w:val="72"/>
          <w:szCs w:val="72"/>
        </w:rPr>
        <w:t xml:space="preserve">    </w:t>
      </w:r>
      <w:r>
        <w:rPr>
          <w:noProof/>
        </w:rPr>
        <w:drawing>
          <wp:inline distT="0" distB="0" distL="0" distR="0" wp14:anchorId="296D7A68" wp14:editId="67FDA046">
            <wp:extent cx="678676" cy="514350"/>
            <wp:effectExtent l="0" t="0" r="7620" b="0"/>
            <wp:docPr id="8" name="Picture 8" descr="Image result for july p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july pic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9333" cy="552742"/>
                    </a:xfrm>
                    <a:prstGeom prst="rect">
                      <a:avLst/>
                    </a:prstGeom>
                    <a:noFill/>
                    <a:ln>
                      <a:noFill/>
                    </a:ln>
                  </pic:spPr>
                </pic:pic>
              </a:graphicData>
            </a:graphic>
          </wp:inline>
        </w:drawing>
      </w:r>
    </w:p>
    <w:tbl>
      <w:tblPr>
        <w:tblW w:w="4843" w:type="pct"/>
        <w:jc w:val="center"/>
        <w:tblBorders>
          <w:top w:val="single" w:sz="8" w:space="0" w:color="FF0000"/>
          <w:left w:val="single" w:sz="8" w:space="0" w:color="FF0000"/>
          <w:bottom w:val="single" w:sz="8" w:space="0" w:color="FF0000"/>
          <w:right w:val="single" w:sz="8" w:space="0" w:color="FF0000"/>
          <w:insideH w:val="single" w:sz="6" w:space="0" w:color="FF0000"/>
          <w:insideV w:val="single" w:sz="6" w:space="0" w:color="FF0000"/>
        </w:tblBorders>
        <w:tblLayout w:type="fixed"/>
        <w:tblLook w:val="04A0" w:firstRow="1" w:lastRow="0" w:firstColumn="1" w:lastColumn="0" w:noHBand="0" w:noVBand="1"/>
        <w:tblDescription w:val="July calendar"/>
      </w:tblPr>
      <w:tblGrid>
        <w:gridCol w:w="2150"/>
        <w:gridCol w:w="1980"/>
        <w:gridCol w:w="1980"/>
        <w:gridCol w:w="1980"/>
        <w:gridCol w:w="1885"/>
        <w:gridCol w:w="1985"/>
        <w:gridCol w:w="1968"/>
      </w:tblGrid>
      <w:tr w:rsidR="00E733A5" w14:paraId="4A5BD4DB" w14:textId="77777777" w:rsidTr="00047B53">
        <w:trPr>
          <w:trHeight w:val="475"/>
          <w:jc w:val="center"/>
        </w:trPr>
        <w:tc>
          <w:tcPr>
            <w:tcW w:w="2150" w:type="dxa"/>
            <w:shd w:val="clear" w:color="auto" w:fill="auto"/>
            <w:vAlign w:val="bottom"/>
          </w:tcPr>
          <w:p w14:paraId="76F77B53"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Sunday</w:t>
            </w:r>
          </w:p>
        </w:tc>
        <w:tc>
          <w:tcPr>
            <w:tcW w:w="1980" w:type="dxa"/>
            <w:shd w:val="clear" w:color="auto" w:fill="auto"/>
            <w:vAlign w:val="bottom"/>
          </w:tcPr>
          <w:p w14:paraId="0F43274D"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Monday</w:t>
            </w:r>
          </w:p>
        </w:tc>
        <w:tc>
          <w:tcPr>
            <w:tcW w:w="1980" w:type="dxa"/>
            <w:shd w:val="clear" w:color="auto" w:fill="auto"/>
            <w:vAlign w:val="bottom"/>
          </w:tcPr>
          <w:p w14:paraId="1E478107" w14:textId="77777777" w:rsidR="00E733A5" w:rsidRPr="00CC0E90" w:rsidRDefault="00E733A5" w:rsidP="00CD0549">
            <w:pPr>
              <w:pStyle w:val="Day"/>
              <w:spacing w:before="0" w:after="0"/>
              <w:rPr>
                <w:rFonts w:ascii="Lucida Bright" w:hAnsi="Lucida Bright"/>
                <w:sz w:val="24"/>
                <w:szCs w:val="24"/>
              </w:rPr>
            </w:pPr>
            <w:r w:rsidRPr="00CC0E90">
              <w:rPr>
                <w:rFonts w:ascii="Lucida Bright" w:hAnsi="Lucida Bright"/>
                <w:sz w:val="24"/>
                <w:szCs w:val="24"/>
              </w:rPr>
              <w:t>Tuesday</w:t>
            </w:r>
          </w:p>
        </w:tc>
        <w:tc>
          <w:tcPr>
            <w:tcW w:w="1980" w:type="dxa"/>
            <w:shd w:val="clear" w:color="auto" w:fill="auto"/>
            <w:vAlign w:val="bottom"/>
          </w:tcPr>
          <w:p w14:paraId="382DAB08"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Wednesday</w:t>
            </w:r>
          </w:p>
        </w:tc>
        <w:tc>
          <w:tcPr>
            <w:tcW w:w="1885" w:type="dxa"/>
            <w:shd w:val="clear" w:color="auto" w:fill="auto"/>
            <w:vAlign w:val="bottom"/>
          </w:tcPr>
          <w:p w14:paraId="4B07224E"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Thursday</w:t>
            </w:r>
          </w:p>
        </w:tc>
        <w:tc>
          <w:tcPr>
            <w:tcW w:w="1985" w:type="dxa"/>
            <w:shd w:val="clear" w:color="auto" w:fill="auto"/>
            <w:vAlign w:val="bottom"/>
          </w:tcPr>
          <w:p w14:paraId="6BBBE05A"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Friday</w:t>
            </w:r>
          </w:p>
        </w:tc>
        <w:tc>
          <w:tcPr>
            <w:tcW w:w="1968" w:type="dxa"/>
            <w:shd w:val="clear" w:color="auto" w:fill="auto"/>
            <w:vAlign w:val="bottom"/>
          </w:tcPr>
          <w:p w14:paraId="219ACA9E" w14:textId="77777777" w:rsidR="00E733A5" w:rsidRPr="00CC0E90" w:rsidRDefault="00E733A5" w:rsidP="00D122D9">
            <w:pPr>
              <w:pStyle w:val="Day"/>
              <w:spacing w:after="0"/>
              <w:rPr>
                <w:rFonts w:ascii="Lucida Bright" w:hAnsi="Lucida Bright"/>
                <w:sz w:val="24"/>
                <w:szCs w:val="24"/>
              </w:rPr>
            </w:pPr>
            <w:r w:rsidRPr="00CC0E90">
              <w:rPr>
                <w:rFonts w:ascii="Lucida Bright" w:hAnsi="Lucida Bright"/>
                <w:sz w:val="24"/>
                <w:szCs w:val="24"/>
              </w:rPr>
              <w:t>Saturday</w:t>
            </w:r>
          </w:p>
        </w:tc>
      </w:tr>
      <w:tr w:rsidR="00D5361F" w14:paraId="7FC645B3" w14:textId="77777777" w:rsidTr="00CD0549">
        <w:trPr>
          <w:trHeight w:hRule="exact" w:val="330"/>
          <w:jc w:val="center"/>
        </w:trPr>
        <w:tc>
          <w:tcPr>
            <w:tcW w:w="2150" w:type="dxa"/>
          </w:tcPr>
          <w:p w14:paraId="7E512E39" w14:textId="6B5AF8DF" w:rsidR="00D5361F" w:rsidRPr="001457AC" w:rsidRDefault="0035240A" w:rsidP="00CD59AC">
            <w:pPr>
              <w:pStyle w:val="CalendarText"/>
              <w:spacing w:before="0" w:after="0"/>
              <w:rPr>
                <w:rFonts w:ascii="Lucida Bright" w:hAnsi="Lucida Bright"/>
                <w:b/>
                <w:color w:val="auto"/>
                <w:sz w:val="24"/>
                <w:szCs w:val="24"/>
              </w:rPr>
            </w:pPr>
            <w:r>
              <w:rPr>
                <w:rFonts w:ascii="Lucida Bright" w:hAnsi="Lucida Bright"/>
                <w:b/>
                <w:color w:val="auto"/>
                <w:sz w:val="24"/>
                <w:szCs w:val="24"/>
              </w:rPr>
              <w:t xml:space="preserve">   </w:t>
            </w:r>
          </w:p>
        </w:tc>
        <w:tc>
          <w:tcPr>
            <w:tcW w:w="1980" w:type="dxa"/>
          </w:tcPr>
          <w:p w14:paraId="0B672A0F" w14:textId="6E692264" w:rsidR="00D5361F" w:rsidRPr="00025847" w:rsidRDefault="00925AA4" w:rsidP="00CD252F">
            <w:pPr>
              <w:spacing w:before="40"/>
              <w:rPr>
                <w:rFonts w:ascii="Lucida Bright" w:hAnsi="Lucida Bright"/>
                <w:b/>
              </w:rPr>
            </w:pPr>
            <w:r>
              <w:rPr>
                <w:rFonts w:ascii="Lucida Bright" w:hAnsi="Lucida Bright"/>
                <w:b/>
              </w:rPr>
              <w:t>1</w:t>
            </w:r>
          </w:p>
        </w:tc>
        <w:tc>
          <w:tcPr>
            <w:tcW w:w="1980" w:type="dxa"/>
          </w:tcPr>
          <w:p w14:paraId="0FC543EA" w14:textId="52595B40" w:rsidR="00D5361F" w:rsidRPr="00025847" w:rsidRDefault="00925AA4" w:rsidP="00CD252F">
            <w:pPr>
              <w:pStyle w:val="CalendarText"/>
              <w:rPr>
                <w:rFonts w:ascii="Lucida Bright" w:hAnsi="Lucida Bright"/>
                <w:b/>
                <w:sz w:val="24"/>
                <w:szCs w:val="24"/>
              </w:rPr>
            </w:pPr>
            <w:r>
              <w:rPr>
                <w:rFonts w:ascii="Lucida Bright" w:hAnsi="Lucida Bright"/>
                <w:b/>
                <w:sz w:val="24"/>
                <w:szCs w:val="24"/>
              </w:rPr>
              <w:t>2</w:t>
            </w:r>
          </w:p>
        </w:tc>
        <w:tc>
          <w:tcPr>
            <w:tcW w:w="1980" w:type="dxa"/>
          </w:tcPr>
          <w:p w14:paraId="1DCB1FE8" w14:textId="490E8915" w:rsidR="00D5361F" w:rsidRPr="00025847" w:rsidRDefault="00925AA4" w:rsidP="00CD252F">
            <w:pPr>
              <w:pStyle w:val="CalendarText"/>
              <w:spacing w:after="0"/>
              <w:rPr>
                <w:rFonts w:ascii="Lucida Bright" w:hAnsi="Lucida Bright"/>
                <w:b/>
                <w:color w:val="auto"/>
                <w:sz w:val="24"/>
                <w:szCs w:val="24"/>
              </w:rPr>
            </w:pPr>
            <w:r>
              <w:rPr>
                <w:rFonts w:ascii="Lucida Bright" w:hAnsi="Lucida Bright"/>
                <w:b/>
                <w:color w:val="auto"/>
                <w:sz w:val="24"/>
                <w:szCs w:val="24"/>
              </w:rPr>
              <w:t>3</w:t>
            </w:r>
          </w:p>
        </w:tc>
        <w:tc>
          <w:tcPr>
            <w:tcW w:w="1885" w:type="dxa"/>
            <w:vAlign w:val="center"/>
          </w:tcPr>
          <w:p w14:paraId="1493CE17" w14:textId="4DADB482" w:rsidR="00D5361F" w:rsidRPr="00025847" w:rsidRDefault="00925AA4" w:rsidP="00CD252F">
            <w:pPr>
              <w:pStyle w:val="CalendarText"/>
              <w:rPr>
                <w:rFonts w:ascii="Lucida Bright" w:hAnsi="Lucida Bright"/>
                <w:b/>
                <w:sz w:val="24"/>
                <w:szCs w:val="24"/>
              </w:rPr>
            </w:pPr>
            <w:r>
              <w:rPr>
                <w:rFonts w:ascii="Lucida Bright" w:hAnsi="Lucida Bright"/>
                <w:b/>
                <w:sz w:val="24"/>
                <w:szCs w:val="24"/>
              </w:rPr>
              <w:t>4</w:t>
            </w:r>
          </w:p>
        </w:tc>
        <w:tc>
          <w:tcPr>
            <w:tcW w:w="1985" w:type="dxa"/>
          </w:tcPr>
          <w:p w14:paraId="055614C9" w14:textId="1BF2BCD1" w:rsidR="00D5361F" w:rsidRPr="00025847" w:rsidRDefault="00925AA4" w:rsidP="00B71635">
            <w:pPr>
              <w:pStyle w:val="CalendarText"/>
              <w:rPr>
                <w:rFonts w:ascii="Lucida Bright" w:hAnsi="Lucida Bright"/>
                <w:b/>
                <w:sz w:val="24"/>
                <w:szCs w:val="24"/>
              </w:rPr>
            </w:pPr>
            <w:r>
              <w:rPr>
                <w:rFonts w:ascii="Lucida Bright" w:hAnsi="Lucida Bright"/>
                <w:b/>
                <w:sz w:val="24"/>
                <w:szCs w:val="24"/>
              </w:rPr>
              <w:t>5</w:t>
            </w:r>
          </w:p>
        </w:tc>
        <w:tc>
          <w:tcPr>
            <w:tcW w:w="1968" w:type="dxa"/>
          </w:tcPr>
          <w:p w14:paraId="526820FC" w14:textId="6C7916C1" w:rsidR="00D5361F" w:rsidRDefault="00925AA4" w:rsidP="00A44D19">
            <w:pPr>
              <w:pStyle w:val="CalendarText"/>
              <w:spacing w:after="0"/>
              <w:rPr>
                <w:rFonts w:ascii="Lucida Bright" w:hAnsi="Lucida Bright"/>
                <w:b/>
                <w:color w:val="FF99FF"/>
                <w:sz w:val="24"/>
                <w:szCs w:val="24"/>
              </w:rPr>
            </w:pPr>
            <w:proofErr w:type="gramStart"/>
            <w:r>
              <w:rPr>
                <w:rFonts w:ascii="Lucida Bright" w:hAnsi="Lucida Bright"/>
                <w:b/>
                <w:sz w:val="24"/>
                <w:szCs w:val="24"/>
              </w:rPr>
              <w:t>6</w:t>
            </w:r>
            <w:r w:rsidR="008831DD">
              <w:rPr>
                <w:rFonts w:ascii="Lucida Bright" w:hAnsi="Lucida Bright"/>
                <w:sz w:val="24"/>
                <w:szCs w:val="24"/>
              </w:rPr>
              <w:t xml:space="preserve">  </w:t>
            </w:r>
            <w:r w:rsidR="00F22392" w:rsidRPr="00190DA3">
              <w:rPr>
                <w:rFonts w:asciiTheme="majorHAnsi" w:hAnsiTheme="majorHAnsi"/>
                <w:color w:val="0070C0"/>
                <w:sz w:val="28"/>
                <w:szCs w:val="28"/>
              </w:rPr>
              <w:t>Altar</w:t>
            </w:r>
            <w:proofErr w:type="gramEnd"/>
            <w:r w:rsidR="00F22392" w:rsidRPr="00190DA3">
              <w:rPr>
                <w:rFonts w:asciiTheme="majorHAnsi" w:hAnsiTheme="majorHAnsi"/>
                <w:color w:val="0070C0"/>
                <w:sz w:val="28"/>
                <w:szCs w:val="28"/>
              </w:rPr>
              <w:t xml:space="preserve"> Guild</w:t>
            </w:r>
          </w:p>
        </w:tc>
      </w:tr>
      <w:tr w:rsidR="00D5361F" w14:paraId="36EF73CA" w14:textId="77777777" w:rsidTr="00403B2E">
        <w:trPr>
          <w:trHeight w:hRule="exact" w:val="1275"/>
          <w:jc w:val="center"/>
        </w:trPr>
        <w:tc>
          <w:tcPr>
            <w:tcW w:w="2150" w:type="dxa"/>
          </w:tcPr>
          <w:p w14:paraId="746CE247" w14:textId="77777777" w:rsidR="00623C55" w:rsidRDefault="00623C55" w:rsidP="00B26F92">
            <w:pPr>
              <w:pStyle w:val="CalendarText"/>
              <w:spacing w:before="0" w:after="0"/>
              <w:jc w:val="center"/>
              <w:rPr>
                <w:noProof/>
                <w:color w:val="8064A2" w:themeColor="accent4"/>
              </w:rPr>
            </w:pPr>
          </w:p>
          <w:p w14:paraId="5FB46CFC" w14:textId="77777777" w:rsidR="001C18D1" w:rsidRDefault="001C18D1" w:rsidP="00B26F92">
            <w:pPr>
              <w:pStyle w:val="CalendarText"/>
              <w:spacing w:before="0" w:after="0"/>
              <w:jc w:val="center"/>
              <w:rPr>
                <w:rFonts w:ascii="Lucida Bright" w:hAnsi="Lucida Bright"/>
                <w:b/>
                <w:color w:val="0070C0"/>
              </w:rPr>
            </w:pPr>
          </w:p>
          <w:p w14:paraId="27C5ED3E" w14:textId="77777777" w:rsidR="00350418" w:rsidRDefault="00350418" w:rsidP="00B26F92">
            <w:pPr>
              <w:pStyle w:val="CalendarText"/>
              <w:spacing w:before="0" w:after="0"/>
              <w:jc w:val="center"/>
              <w:rPr>
                <w:rFonts w:ascii="Lucida Bright" w:hAnsi="Lucida Bright"/>
                <w:b/>
                <w:color w:val="0070C0"/>
              </w:rPr>
            </w:pPr>
          </w:p>
          <w:p w14:paraId="6F2B3A5D" w14:textId="77777777" w:rsidR="00350418" w:rsidRDefault="00350418" w:rsidP="00B26F92">
            <w:pPr>
              <w:pStyle w:val="CalendarText"/>
              <w:spacing w:before="0" w:after="0"/>
              <w:jc w:val="center"/>
              <w:rPr>
                <w:rFonts w:ascii="Lucida Bright" w:hAnsi="Lucida Bright"/>
                <w:b/>
                <w:color w:val="0070C0"/>
              </w:rPr>
            </w:pPr>
          </w:p>
          <w:p w14:paraId="686AEFA1" w14:textId="77777777" w:rsidR="00350418" w:rsidRDefault="00350418" w:rsidP="00B26F92">
            <w:pPr>
              <w:pStyle w:val="CalendarText"/>
              <w:spacing w:before="0" w:after="0"/>
              <w:jc w:val="center"/>
              <w:rPr>
                <w:rFonts w:ascii="Lucida Bright" w:hAnsi="Lucida Bright"/>
                <w:b/>
                <w:color w:val="0070C0"/>
              </w:rPr>
            </w:pPr>
          </w:p>
          <w:p w14:paraId="6977D86A" w14:textId="77777777" w:rsidR="00350418" w:rsidRDefault="00350418" w:rsidP="00B26F92">
            <w:pPr>
              <w:pStyle w:val="CalendarText"/>
              <w:spacing w:before="0" w:after="0"/>
              <w:jc w:val="center"/>
              <w:rPr>
                <w:rFonts w:ascii="Lucida Bright" w:hAnsi="Lucida Bright"/>
                <w:b/>
                <w:color w:val="0070C0"/>
              </w:rPr>
            </w:pPr>
          </w:p>
          <w:p w14:paraId="35B64E0C" w14:textId="77777777" w:rsidR="00350418" w:rsidRDefault="00350418" w:rsidP="00B26F92">
            <w:pPr>
              <w:pStyle w:val="CalendarText"/>
              <w:spacing w:before="0" w:after="0"/>
              <w:jc w:val="center"/>
              <w:rPr>
                <w:rFonts w:ascii="Lucida Bright" w:hAnsi="Lucida Bright"/>
                <w:b/>
                <w:color w:val="0070C0"/>
              </w:rPr>
            </w:pPr>
          </w:p>
          <w:p w14:paraId="2DDCFFA6" w14:textId="77777777" w:rsidR="00350418" w:rsidRDefault="00350418" w:rsidP="00B26F92">
            <w:pPr>
              <w:pStyle w:val="CalendarText"/>
              <w:spacing w:before="0" w:after="0"/>
              <w:jc w:val="center"/>
              <w:rPr>
                <w:rFonts w:ascii="Lucida Bright" w:hAnsi="Lucida Bright"/>
                <w:b/>
                <w:color w:val="0070C0"/>
              </w:rPr>
            </w:pPr>
          </w:p>
          <w:p w14:paraId="12483C41" w14:textId="77777777" w:rsidR="00350418" w:rsidRPr="00623C55" w:rsidRDefault="00350418" w:rsidP="00B26F92">
            <w:pPr>
              <w:pStyle w:val="CalendarText"/>
              <w:spacing w:before="0" w:after="0"/>
              <w:jc w:val="center"/>
              <w:rPr>
                <w:rFonts w:ascii="Lucida Bright" w:hAnsi="Lucida Bright"/>
                <w:b/>
                <w:color w:val="0070C0"/>
              </w:rPr>
            </w:pPr>
          </w:p>
        </w:tc>
        <w:tc>
          <w:tcPr>
            <w:tcW w:w="1980" w:type="dxa"/>
          </w:tcPr>
          <w:p w14:paraId="13FD6C76" w14:textId="77777777" w:rsidR="001A17E0" w:rsidRPr="001A17E0" w:rsidRDefault="001A17E0" w:rsidP="00593F16">
            <w:pPr>
              <w:jc w:val="center"/>
              <w:rPr>
                <w:rFonts w:ascii="Lucida Bright" w:hAnsi="Lucida Bright"/>
                <w:color w:val="76923C" w:themeColor="accent3" w:themeShade="BF"/>
                <w:sz w:val="22"/>
                <w:szCs w:val="22"/>
              </w:rPr>
            </w:pPr>
          </w:p>
          <w:p w14:paraId="7C36A9A7" w14:textId="77777777" w:rsidR="00D5361F" w:rsidRPr="001A17E0" w:rsidRDefault="00D5361F" w:rsidP="00593F16">
            <w:pPr>
              <w:jc w:val="center"/>
              <w:rPr>
                <w:rFonts w:ascii="Lucida Bright" w:hAnsi="Lucida Bright"/>
                <w:sz w:val="22"/>
                <w:szCs w:val="22"/>
              </w:rPr>
            </w:pPr>
          </w:p>
        </w:tc>
        <w:tc>
          <w:tcPr>
            <w:tcW w:w="1980" w:type="dxa"/>
          </w:tcPr>
          <w:p w14:paraId="5817741C" w14:textId="77777777" w:rsidR="0087671C" w:rsidRDefault="0087671C" w:rsidP="00913ABA">
            <w:pPr>
              <w:pStyle w:val="CalendarText"/>
              <w:jc w:val="center"/>
              <w:rPr>
                <w:rFonts w:ascii="Lucida Bright" w:hAnsi="Lucida Bright"/>
                <w:b/>
                <w:color w:val="8064A2" w:themeColor="accent4"/>
              </w:rPr>
            </w:pPr>
          </w:p>
          <w:p w14:paraId="038141D0" w14:textId="77777777" w:rsidR="00DF4211" w:rsidRDefault="00DF4211" w:rsidP="00DF4211">
            <w:pPr>
              <w:pStyle w:val="CalendarText"/>
              <w:jc w:val="center"/>
              <w:rPr>
                <w:rFonts w:ascii="Lucida Bright" w:hAnsi="Lucida Bright"/>
                <w:b/>
                <w:color w:val="FF0000"/>
                <w:szCs w:val="18"/>
              </w:rPr>
            </w:pPr>
          </w:p>
          <w:p w14:paraId="10C66F27" w14:textId="77777777" w:rsidR="0063693B" w:rsidRDefault="0063693B" w:rsidP="00DF4211">
            <w:pPr>
              <w:pStyle w:val="CalendarText"/>
              <w:jc w:val="center"/>
              <w:rPr>
                <w:rFonts w:ascii="Lucida Bright" w:hAnsi="Lucida Bright"/>
                <w:b/>
                <w:color w:val="FF0000"/>
                <w:szCs w:val="18"/>
              </w:rPr>
            </w:pPr>
          </w:p>
          <w:p w14:paraId="27A2F38D" w14:textId="77777777" w:rsidR="0063693B" w:rsidRPr="00DF4211" w:rsidRDefault="0063693B" w:rsidP="00FD497B">
            <w:pPr>
              <w:pStyle w:val="CalendarText"/>
              <w:jc w:val="center"/>
              <w:rPr>
                <w:rFonts w:ascii="Lucida Bright" w:hAnsi="Lucida Bright"/>
                <w:b/>
                <w:color w:val="FF0000"/>
                <w:szCs w:val="18"/>
              </w:rPr>
            </w:pPr>
          </w:p>
        </w:tc>
        <w:tc>
          <w:tcPr>
            <w:tcW w:w="1980" w:type="dxa"/>
          </w:tcPr>
          <w:p w14:paraId="31662D88" w14:textId="0B49D502" w:rsidR="008A1986" w:rsidRPr="00E641EF" w:rsidRDefault="008A1986" w:rsidP="00E641EF">
            <w:pPr>
              <w:pStyle w:val="CalendarText"/>
              <w:spacing w:before="0" w:after="0"/>
              <w:jc w:val="center"/>
              <w:rPr>
                <w:rFonts w:ascii="Lucida Bright" w:eastAsia="Times New Roman" w:hAnsi="Lucida Bright" w:cs="Times New Roman"/>
                <w:color w:val="76923C" w:themeColor="accent3" w:themeShade="BF"/>
                <w:kern w:val="0"/>
                <w:sz w:val="22"/>
                <w:szCs w:val="24"/>
                <w14:ligatures w14:val="none"/>
                <w14:cntxtAlts w14:val="0"/>
              </w:rPr>
            </w:pPr>
          </w:p>
        </w:tc>
        <w:tc>
          <w:tcPr>
            <w:tcW w:w="1885" w:type="dxa"/>
            <w:vAlign w:val="center"/>
          </w:tcPr>
          <w:p w14:paraId="3076E565" w14:textId="176150DE" w:rsidR="00A72980" w:rsidRPr="00A72980" w:rsidRDefault="00403B2E" w:rsidP="007D6012">
            <w:pPr>
              <w:spacing w:after="0" w:line="240" w:lineRule="auto"/>
              <w:jc w:val="center"/>
              <w:rPr>
                <w:rFonts w:ascii="Lucida Bright" w:hAnsi="Lucida Bright"/>
                <w:b/>
                <w:color w:val="1F497D" w:themeColor="text2"/>
                <w:sz w:val="22"/>
              </w:rPr>
            </w:pPr>
            <w:r>
              <w:rPr>
                <w:noProof/>
              </w:rPr>
              <w:drawing>
                <wp:inline distT="0" distB="0" distL="0" distR="0" wp14:anchorId="0B68038F" wp14:editId="305D2D30">
                  <wp:extent cx="1171423" cy="768617"/>
                  <wp:effectExtent l="0" t="0" r="0" b="0"/>
                  <wp:docPr id="3" name="Picture 3" descr="Image result for happy 4th of july p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ppy 4th of july pic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4964" cy="777502"/>
                          </a:xfrm>
                          <a:prstGeom prst="rect">
                            <a:avLst/>
                          </a:prstGeom>
                          <a:noFill/>
                          <a:ln>
                            <a:noFill/>
                          </a:ln>
                        </pic:spPr>
                      </pic:pic>
                    </a:graphicData>
                  </a:graphic>
                </wp:inline>
              </w:drawing>
            </w:r>
          </w:p>
        </w:tc>
        <w:tc>
          <w:tcPr>
            <w:tcW w:w="1985" w:type="dxa"/>
          </w:tcPr>
          <w:p w14:paraId="5C4B2E5A" w14:textId="1B19B0BC" w:rsidR="00D5361F" w:rsidRPr="005D6B45" w:rsidRDefault="00D5361F" w:rsidP="009D551F">
            <w:pPr>
              <w:pStyle w:val="CalendarText"/>
              <w:rPr>
                <w:rFonts w:ascii="Lucida Bright" w:hAnsi="Lucida Bright"/>
              </w:rPr>
            </w:pPr>
          </w:p>
        </w:tc>
        <w:tc>
          <w:tcPr>
            <w:tcW w:w="1968" w:type="dxa"/>
          </w:tcPr>
          <w:p w14:paraId="6A96D17C" w14:textId="10324C91" w:rsidR="00631BBF" w:rsidRPr="00925AA4" w:rsidRDefault="00925AA4" w:rsidP="00110DC3">
            <w:pPr>
              <w:pStyle w:val="CalendarText"/>
              <w:spacing w:before="120" w:after="0"/>
              <w:jc w:val="center"/>
              <w:rPr>
                <w:rFonts w:ascii="Lucida Bright" w:hAnsi="Lucida Bright"/>
                <w:b/>
                <w:color w:val="FF99FF"/>
                <w:sz w:val="24"/>
                <w:szCs w:val="24"/>
              </w:rPr>
            </w:pPr>
            <w:r w:rsidRPr="00925AA4">
              <w:rPr>
                <w:rFonts w:ascii="Lucida Bright" w:hAnsi="Lucida Bright"/>
                <w:b/>
                <w:color w:val="FF99FF"/>
                <w:sz w:val="24"/>
                <w:szCs w:val="24"/>
              </w:rPr>
              <w:t>Donna &amp; Karen</w:t>
            </w:r>
          </w:p>
        </w:tc>
      </w:tr>
      <w:tr w:rsidR="00CD252F" w14:paraId="3AC86FB2" w14:textId="77777777" w:rsidTr="00047B53">
        <w:trPr>
          <w:trHeight w:hRule="exact" w:val="330"/>
          <w:jc w:val="center"/>
        </w:trPr>
        <w:tc>
          <w:tcPr>
            <w:tcW w:w="2150" w:type="dxa"/>
          </w:tcPr>
          <w:p w14:paraId="1B39DBE2" w14:textId="27FD4D2E" w:rsidR="00CD252F" w:rsidRPr="0025527B" w:rsidRDefault="00925AA4" w:rsidP="00A44D19">
            <w:pPr>
              <w:pStyle w:val="CalendarText"/>
              <w:spacing w:before="0" w:after="0"/>
              <w:rPr>
                <w:rFonts w:ascii="Lucida Bright" w:hAnsi="Lucida Bright"/>
                <w:b/>
                <w:color w:val="auto"/>
                <w:sz w:val="22"/>
              </w:rPr>
            </w:pPr>
            <w:r>
              <w:rPr>
                <w:rFonts w:ascii="Lucida Bright" w:hAnsi="Lucida Bright"/>
                <w:b/>
                <w:color w:val="auto"/>
                <w:sz w:val="22"/>
              </w:rPr>
              <w:t>7</w:t>
            </w:r>
          </w:p>
        </w:tc>
        <w:tc>
          <w:tcPr>
            <w:tcW w:w="1980" w:type="dxa"/>
          </w:tcPr>
          <w:p w14:paraId="15B53C3B" w14:textId="35572648" w:rsidR="00CD252F" w:rsidRPr="00025847" w:rsidRDefault="00925AA4" w:rsidP="00A44D19">
            <w:pPr>
              <w:rPr>
                <w:rFonts w:ascii="Lucida Bright" w:hAnsi="Lucida Bright"/>
                <w:b/>
              </w:rPr>
            </w:pPr>
            <w:r>
              <w:rPr>
                <w:rFonts w:ascii="Lucida Bright" w:hAnsi="Lucida Bright"/>
                <w:b/>
              </w:rPr>
              <w:t>8</w:t>
            </w:r>
          </w:p>
        </w:tc>
        <w:tc>
          <w:tcPr>
            <w:tcW w:w="1980" w:type="dxa"/>
          </w:tcPr>
          <w:p w14:paraId="64D44FB7" w14:textId="536F3C80" w:rsidR="00CD252F" w:rsidRPr="00025847" w:rsidRDefault="00925AA4" w:rsidP="00025847">
            <w:pPr>
              <w:pStyle w:val="CalendarText"/>
              <w:spacing w:before="0"/>
              <w:rPr>
                <w:rFonts w:ascii="Lucida Bright" w:hAnsi="Lucida Bright"/>
                <w:b/>
                <w:sz w:val="24"/>
                <w:szCs w:val="24"/>
              </w:rPr>
            </w:pPr>
            <w:r>
              <w:rPr>
                <w:rFonts w:ascii="Lucida Bright" w:hAnsi="Lucida Bright"/>
                <w:b/>
                <w:sz w:val="24"/>
                <w:szCs w:val="24"/>
              </w:rPr>
              <w:t>9</w:t>
            </w:r>
          </w:p>
        </w:tc>
        <w:tc>
          <w:tcPr>
            <w:tcW w:w="1980" w:type="dxa"/>
          </w:tcPr>
          <w:p w14:paraId="400306BB" w14:textId="2A63D424" w:rsidR="00CD252F" w:rsidRPr="00025847" w:rsidRDefault="00925AA4" w:rsidP="00025847">
            <w:pPr>
              <w:pStyle w:val="CalendarText"/>
              <w:spacing w:before="0" w:after="0"/>
              <w:rPr>
                <w:rFonts w:ascii="Lucida Bright" w:hAnsi="Lucida Bright"/>
                <w:b/>
                <w:color w:val="auto"/>
                <w:sz w:val="24"/>
                <w:szCs w:val="24"/>
              </w:rPr>
            </w:pPr>
            <w:r>
              <w:rPr>
                <w:rFonts w:ascii="Lucida Bright" w:hAnsi="Lucida Bright"/>
                <w:b/>
                <w:color w:val="auto"/>
                <w:sz w:val="24"/>
                <w:szCs w:val="24"/>
              </w:rPr>
              <w:t>10</w:t>
            </w:r>
          </w:p>
        </w:tc>
        <w:tc>
          <w:tcPr>
            <w:tcW w:w="1885" w:type="dxa"/>
            <w:vAlign w:val="center"/>
          </w:tcPr>
          <w:p w14:paraId="4F261950" w14:textId="7056D40E" w:rsidR="00CD252F" w:rsidRPr="00025847" w:rsidRDefault="00925AA4" w:rsidP="00025847">
            <w:pPr>
              <w:pStyle w:val="CalendarText"/>
              <w:spacing w:before="0"/>
              <w:rPr>
                <w:rFonts w:ascii="Lucida Bright" w:hAnsi="Lucida Bright"/>
                <w:b/>
                <w:sz w:val="24"/>
                <w:szCs w:val="24"/>
              </w:rPr>
            </w:pPr>
            <w:r>
              <w:rPr>
                <w:rFonts w:ascii="Lucida Bright" w:hAnsi="Lucida Bright"/>
                <w:b/>
                <w:sz w:val="24"/>
                <w:szCs w:val="24"/>
              </w:rPr>
              <w:t>11</w:t>
            </w:r>
          </w:p>
        </w:tc>
        <w:tc>
          <w:tcPr>
            <w:tcW w:w="1985" w:type="dxa"/>
          </w:tcPr>
          <w:p w14:paraId="03A5E2B0" w14:textId="7F642526" w:rsidR="00CD252F" w:rsidRPr="005504AB" w:rsidRDefault="00925AA4" w:rsidP="005504AB">
            <w:pPr>
              <w:pStyle w:val="CalendarText"/>
              <w:spacing w:before="0"/>
              <w:rPr>
                <w:rFonts w:ascii="Lucida Bright" w:hAnsi="Lucida Bright"/>
                <w:b/>
                <w:sz w:val="24"/>
                <w:szCs w:val="24"/>
              </w:rPr>
            </w:pPr>
            <w:r>
              <w:rPr>
                <w:rFonts w:ascii="Lucida Bright" w:hAnsi="Lucida Bright"/>
                <w:b/>
                <w:sz w:val="24"/>
                <w:szCs w:val="24"/>
              </w:rPr>
              <w:t>12</w:t>
            </w:r>
          </w:p>
        </w:tc>
        <w:tc>
          <w:tcPr>
            <w:tcW w:w="1968" w:type="dxa"/>
          </w:tcPr>
          <w:p w14:paraId="0DF63E80" w14:textId="12A68ADA" w:rsidR="00CD252F" w:rsidRPr="008B20A1" w:rsidRDefault="00925AA4" w:rsidP="00C820B8">
            <w:pPr>
              <w:pStyle w:val="CalendarText"/>
              <w:spacing w:before="0" w:after="0"/>
              <w:rPr>
                <w:rFonts w:ascii="Lucida Bright" w:hAnsi="Lucida Bright"/>
                <w:b/>
                <w:color w:val="auto"/>
                <w:sz w:val="24"/>
                <w:szCs w:val="24"/>
              </w:rPr>
            </w:pPr>
            <w:r>
              <w:rPr>
                <w:rFonts w:ascii="Lucida Bright" w:hAnsi="Lucida Bright"/>
                <w:b/>
                <w:color w:val="auto"/>
                <w:sz w:val="24"/>
                <w:szCs w:val="24"/>
              </w:rPr>
              <w:t>13</w:t>
            </w:r>
            <w:r w:rsidR="0042584C">
              <w:rPr>
                <w:rFonts w:ascii="Lucida Bright" w:hAnsi="Lucida Bright"/>
                <w:b/>
                <w:color w:val="auto"/>
                <w:sz w:val="24"/>
                <w:szCs w:val="24"/>
              </w:rPr>
              <w:t xml:space="preserve"> </w:t>
            </w:r>
            <w:r w:rsidR="00F22392" w:rsidRPr="00190DA3">
              <w:rPr>
                <w:rFonts w:asciiTheme="majorHAnsi" w:hAnsiTheme="majorHAnsi"/>
                <w:color w:val="0070C0"/>
                <w:sz w:val="28"/>
                <w:szCs w:val="28"/>
              </w:rPr>
              <w:t>Altar Guild</w:t>
            </w:r>
          </w:p>
        </w:tc>
      </w:tr>
      <w:tr w:rsidR="00CD252F" w14:paraId="081CF73E" w14:textId="77777777" w:rsidTr="00110DC3">
        <w:trPr>
          <w:trHeight w:hRule="exact" w:val="1113"/>
          <w:jc w:val="center"/>
        </w:trPr>
        <w:tc>
          <w:tcPr>
            <w:tcW w:w="2150" w:type="dxa"/>
          </w:tcPr>
          <w:p w14:paraId="238D6317" w14:textId="14CA7A35" w:rsidR="00802171" w:rsidRDefault="00802171" w:rsidP="001D237B">
            <w:pPr>
              <w:pStyle w:val="CalendarText"/>
              <w:spacing w:before="0" w:after="0"/>
              <w:jc w:val="center"/>
              <w:rPr>
                <w:rFonts w:ascii="Lucida Bright" w:hAnsi="Lucida Bright"/>
                <w:b/>
                <w:color w:val="0070C0"/>
                <w:sz w:val="24"/>
                <w:szCs w:val="24"/>
              </w:rPr>
            </w:pPr>
          </w:p>
          <w:p w14:paraId="45CC5CE7" w14:textId="672E74CA" w:rsidR="00CD252F" w:rsidRPr="00B92F45" w:rsidRDefault="00CD252F" w:rsidP="00FD6A31">
            <w:pPr>
              <w:pStyle w:val="CalendarText"/>
              <w:spacing w:before="0" w:after="0"/>
              <w:jc w:val="center"/>
              <w:rPr>
                <w:rFonts w:ascii="Lucida Bright" w:hAnsi="Lucida Bright"/>
                <w:b/>
                <w:color w:val="0070C0"/>
                <w:sz w:val="24"/>
                <w:szCs w:val="24"/>
              </w:rPr>
            </w:pPr>
            <w:r w:rsidRPr="00B92F45">
              <w:rPr>
                <w:rFonts w:ascii="Lucida Bright" w:hAnsi="Lucida Bright"/>
                <w:b/>
                <w:color w:val="0070C0"/>
                <w:sz w:val="24"/>
                <w:szCs w:val="24"/>
              </w:rPr>
              <w:t>Holy Eucharist</w:t>
            </w:r>
          </w:p>
          <w:p w14:paraId="4C14D85E" w14:textId="610ED68D" w:rsidR="00CD252F" w:rsidRDefault="00CD252F" w:rsidP="00CD252F">
            <w:pPr>
              <w:pStyle w:val="CalendarText"/>
              <w:spacing w:before="0" w:after="0"/>
              <w:jc w:val="center"/>
              <w:rPr>
                <w:rFonts w:ascii="Lucida Bright" w:hAnsi="Lucida Bright"/>
                <w:b/>
                <w:color w:val="0070C0"/>
                <w:sz w:val="24"/>
                <w:szCs w:val="24"/>
              </w:rPr>
            </w:pPr>
            <w:r>
              <w:rPr>
                <w:rFonts w:ascii="Lucida Bright" w:hAnsi="Lucida Bright"/>
                <w:b/>
                <w:color w:val="0070C0"/>
                <w:sz w:val="24"/>
                <w:szCs w:val="24"/>
              </w:rPr>
              <w:t xml:space="preserve">10:00 </w:t>
            </w:r>
            <w:r w:rsidRPr="00B92F45">
              <w:rPr>
                <w:rFonts w:ascii="Lucida Bright" w:hAnsi="Lucida Bright"/>
                <w:b/>
                <w:color w:val="0070C0"/>
                <w:sz w:val="24"/>
                <w:szCs w:val="24"/>
              </w:rPr>
              <w:t>a.m</w:t>
            </w:r>
            <w:r w:rsidRPr="005D6B45">
              <w:rPr>
                <w:rFonts w:ascii="Lucida Bright" w:hAnsi="Lucida Bright"/>
                <w:b/>
                <w:color w:val="0070C0"/>
                <w:sz w:val="24"/>
                <w:szCs w:val="24"/>
              </w:rPr>
              <w:t>.</w:t>
            </w:r>
          </w:p>
          <w:p w14:paraId="56BD6ECE" w14:textId="77777777" w:rsidR="00CD252F" w:rsidRDefault="00CD252F" w:rsidP="00CD252F">
            <w:pPr>
              <w:pStyle w:val="CalendarText"/>
              <w:spacing w:before="120" w:after="0"/>
              <w:jc w:val="center"/>
              <w:rPr>
                <w:rFonts w:ascii="Lucida Bright" w:hAnsi="Lucida Bright"/>
                <w:b/>
                <w:color w:val="auto"/>
                <w:sz w:val="24"/>
                <w:szCs w:val="24"/>
              </w:rPr>
            </w:pPr>
          </w:p>
        </w:tc>
        <w:tc>
          <w:tcPr>
            <w:tcW w:w="1980" w:type="dxa"/>
          </w:tcPr>
          <w:p w14:paraId="3C50BAD0" w14:textId="49FB4856" w:rsidR="00176C25" w:rsidRPr="00176C25" w:rsidRDefault="00176C25" w:rsidP="00B76B7C">
            <w:pPr>
              <w:jc w:val="center"/>
              <w:rPr>
                <w:rFonts w:ascii="Lucida Bright" w:hAnsi="Lucida Bright"/>
                <w:color w:val="FF0000"/>
              </w:rPr>
            </w:pPr>
          </w:p>
        </w:tc>
        <w:tc>
          <w:tcPr>
            <w:tcW w:w="1980" w:type="dxa"/>
          </w:tcPr>
          <w:p w14:paraId="001B9F93" w14:textId="77777777" w:rsidR="009C3250" w:rsidRDefault="009C3250" w:rsidP="009F68F1">
            <w:pPr>
              <w:pStyle w:val="CalendarText"/>
              <w:jc w:val="center"/>
              <w:rPr>
                <w:rFonts w:ascii="Lucida Bright" w:hAnsi="Lucida Bright"/>
              </w:rPr>
            </w:pPr>
          </w:p>
          <w:p w14:paraId="23443FA0" w14:textId="35D6FCD1" w:rsidR="007D6012" w:rsidRDefault="007D6012" w:rsidP="007D6012">
            <w:pPr>
              <w:pStyle w:val="CalendarText"/>
              <w:jc w:val="center"/>
              <w:rPr>
                <w:rFonts w:ascii="Lucida Bright" w:hAnsi="Lucida Bright"/>
                <w:b/>
                <w:color w:val="8064A2" w:themeColor="accent4"/>
                <w:sz w:val="22"/>
              </w:rPr>
            </w:pPr>
          </w:p>
          <w:p w14:paraId="6A62DD19" w14:textId="41D4B7F3" w:rsidR="00BD0318" w:rsidRDefault="00BD0318" w:rsidP="007D6012">
            <w:pPr>
              <w:spacing w:after="0" w:line="240" w:lineRule="auto"/>
              <w:jc w:val="center"/>
              <w:rPr>
                <w:rFonts w:ascii="Lucida Bright" w:hAnsi="Lucida Bright"/>
              </w:rPr>
            </w:pPr>
          </w:p>
        </w:tc>
        <w:tc>
          <w:tcPr>
            <w:tcW w:w="1980" w:type="dxa"/>
          </w:tcPr>
          <w:p w14:paraId="3DE26B51" w14:textId="3A34811C" w:rsidR="00CD252F" w:rsidRDefault="00CD252F" w:rsidP="00FC4155">
            <w:pPr>
              <w:pStyle w:val="CalendarText"/>
              <w:spacing w:before="0"/>
              <w:jc w:val="center"/>
              <w:rPr>
                <w:rFonts w:ascii="Lucida Bright" w:hAnsi="Lucida Bright"/>
                <w:b/>
                <w:color w:val="00B050"/>
                <w:sz w:val="20"/>
                <w:szCs w:val="20"/>
              </w:rPr>
            </w:pPr>
          </w:p>
          <w:p w14:paraId="323BE927" w14:textId="6DAA0682" w:rsidR="00123A67" w:rsidRPr="00123A67" w:rsidRDefault="00123A67" w:rsidP="00123A67">
            <w:pPr>
              <w:spacing w:before="40" w:after="40" w:line="240" w:lineRule="auto"/>
              <w:jc w:val="center"/>
              <w:rPr>
                <w:rFonts w:ascii="Lucida Bright" w:eastAsiaTheme="minorHAnsi" w:hAnsi="Lucida Bright" w:cstheme="minorBidi"/>
                <w:b/>
                <w:color w:val="00B050"/>
                <w:kern w:val="16"/>
                <w:sz w:val="20"/>
                <w:szCs w:val="20"/>
                <w14:ligatures w14:val="standardContextual"/>
                <w14:cntxtAlts/>
              </w:rPr>
            </w:pPr>
            <w:r w:rsidRPr="00123A67">
              <w:rPr>
                <w:rFonts w:ascii="Lucida Bright" w:eastAsiaTheme="minorHAnsi" w:hAnsi="Lucida Bright" w:cstheme="minorBidi"/>
                <w:b/>
                <w:color w:val="00B050"/>
                <w:kern w:val="16"/>
                <w:sz w:val="20"/>
                <w:szCs w:val="20"/>
                <w14:ligatures w14:val="standardContextual"/>
                <w14:cntxtAlts/>
              </w:rPr>
              <w:t xml:space="preserve"> </w:t>
            </w:r>
          </w:p>
          <w:p w14:paraId="5172AB2B" w14:textId="71EA2034" w:rsidR="00123A67" w:rsidRPr="00913A01" w:rsidRDefault="00123A67" w:rsidP="00913A01">
            <w:pPr>
              <w:pStyle w:val="CalendarText"/>
              <w:jc w:val="center"/>
              <w:rPr>
                <w:rFonts w:ascii="Lucida Bright" w:hAnsi="Lucida Bright"/>
                <w:b/>
                <w:color w:val="00B050"/>
                <w:sz w:val="20"/>
                <w:szCs w:val="20"/>
              </w:rPr>
            </w:pPr>
          </w:p>
        </w:tc>
        <w:tc>
          <w:tcPr>
            <w:tcW w:w="1885" w:type="dxa"/>
            <w:vAlign w:val="center"/>
          </w:tcPr>
          <w:p w14:paraId="00BD6932" w14:textId="77777777" w:rsidR="00CD252F" w:rsidRPr="008515E5" w:rsidRDefault="00CD252F" w:rsidP="007D6012">
            <w:pPr>
              <w:spacing w:after="0" w:line="240" w:lineRule="auto"/>
              <w:jc w:val="center"/>
              <w:rPr>
                <w:rFonts w:ascii="Lucida Bright" w:hAnsi="Lucida Bright"/>
                <w:b/>
                <w:sz w:val="22"/>
              </w:rPr>
            </w:pPr>
          </w:p>
        </w:tc>
        <w:tc>
          <w:tcPr>
            <w:tcW w:w="1985" w:type="dxa"/>
          </w:tcPr>
          <w:p w14:paraId="7D795417" w14:textId="77777777" w:rsidR="00CD252F" w:rsidRPr="005D6B45" w:rsidRDefault="00CD252F" w:rsidP="00E203CD">
            <w:pPr>
              <w:pStyle w:val="CalendarText"/>
              <w:jc w:val="center"/>
              <w:rPr>
                <w:rFonts w:ascii="Lucida Bright" w:hAnsi="Lucida Bright"/>
              </w:rPr>
            </w:pPr>
          </w:p>
        </w:tc>
        <w:tc>
          <w:tcPr>
            <w:tcW w:w="1968" w:type="dxa"/>
          </w:tcPr>
          <w:p w14:paraId="5DBF1F34" w14:textId="71887FFB" w:rsidR="008506DF" w:rsidRPr="00F56E0A" w:rsidRDefault="00925AA4" w:rsidP="00925AA4">
            <w:pPr>
              <w:pStyle w:val="CalendarText"/>
              <w:spacing w:before="120" w:after="0"/>
              <w:jc w:val="center"/>
              <w:rPr>
                <w:rFonts w:ascii="Lucida Bright" w:hAnsi="Lucida Bright"/>
                <w:b/>
                <w:color w:val="F062F3"/>
              </w:rPr>
            </w:pPr>
            <w:r w:rsidRPr="00925AA4">
              <w:rPr>
                <w:rFonts w:ascii="Lucida Bright" w:hAnsi="Lucida Bright"/>
                <w:b/>
                <w:color w:val="FF99FF"/>
                <w:sz w:val="24"/>
                <w:szCs w:val="24"/>
              </w:rPr>
              <w:t>Donna &amp; Karen</w:t>
            </w:r>
          </w:p>
        </w:tc>
      </w:tr>
      <w:tr w:rsidR="0042584C" w14:paraId="7317976F" w14:textId="77777777" w:rsidTr="00047B53">
        <w:trPr>
          <w:trHeight w:hRule="exact" w:val="348"/>
          <w:jc w:val="center"/>
        </w:trPr>
        <w:tc>
          <w:tcPr>
            <w:tcW w:w="2150" w:type="dxa"/>
          </w:tcPr>
          <w:p w14:paraId="5A45C7D5" w14:textId="73C2788E" w:rsidR="0042584C" w:rsidRPr="00CD0549" w:rsidRDefault="00925AA4" w:rsidP="00C820B8">
            <w:pPr>
              <w:pStyle w:val="CalendarText"/>
              <w:spacing w:before="0" w:after="0"/>
              <w:rPr>
                <w:rFonts w:ascii="Lucida Bright" w:hAnsi="Lucida Bright"/>
                <w:b/>
                <w:color w:val="CC00CC"/>
                <w:sz w:val="24"/>
                <w:szCs w:val="24"/>
              </w:rPr>
            </w:pPr>
            <w:r>
              <w:rPr>
                <w:rFonts w:ascii="Lucida Bright" w:hAnsi="Lucida Bright"/>
                <w:b/>
                <w:color w:val="auto"/>
                <w:sz w:val="24"/>
                <w:szCs w:val="24"/>
              </w:rPr>
              <w:t>14</w:t>
            </w:r>
            <w:r w:rsidR="00B6403B">
              <w:rPr>
                <w:rFonts w:ascii="Lucida Bright" w:hAnsi="Lucida Bright"/>
                <w:b/>
                <w:color w:val="auto"/>
                <w:sz w:val="24"/>
                <w:szCs w:val="24"/>
              </w:rPr>
              <w:t xml:space="preserve"> </w:t>
            </w:r>
          </w:p>
        </w:tc>
        <w:tc>
          <w:tcPr>
            <w:tcW w:w="1980" w:type="dxa"/>
          </w:tcPr>
          <w:p w14:paraId="42102D11" w14:textId="00FC7A90" w:rsidR="0042584C" w:rsidRPr="0042584C" w:rsidRDefault="00925AA4" w:rsidP="0035240A">
            <w:pPr>
              <w:rPr>
                <w:rFonts w:ascii="Lucida Bright" w:hAnsi="Lucida Bright"/>
                <w:b/>
              </w:rPr>
            </w:pPr>
            <w:r>
              <w:rPr>
                <w:rFonts w:ascii="Lucida Bright" w:hAnsi="Lucida Bright"/>
                <w:b/>
              </w:rPr>
              <w:t>15</w:t>
            </w:r>
          </w:p>
        </w:tc>
        <w:tc>
          <w:tcPr>
            <w:tcW w:w="1980" w:type="dxa"/>
          </w:tcPr>
          <w:p w14:paraId="019DB43B" w14:textId="3925035B" w:rsidR="0042584C" w:rsidRPr="0042584C" w:rsidRDefault="00925AA4" w:rsidP="0042584C">
            <w:pPr>
              <w:rPr>
                <w:rFonts w:ascii="Lucida Bright" w:hAnsi="Lucida Bright"/>
                <w:b/>
                <w:sz w:val="22"/>
                <w:szCs w:val="22"/>
              </w:rPr>
            </w:pPr>
            <w:r>
              <w:rPr>
                <w:rFonts w:ascii="Lucida Bright" w:hAnsi="Lucida Bright"/>
                <w:b/>
                <w:sz w:val="22"/>
                <w:szCs w:val="22"/>
              </w:rPr>
              <w:t>16</w:t>
            </w:r>
          </w:p>
        </w:tc>
        <w:tc>
          <w:tcPr>
            <w:tcW w:w="1980" w:type="dxa"/>
          </w:tcPr>
          <w:p w14:paraId="1A17E0C0" w14:textId="571109A7" w:rsidR="0042584C" w:rsidRPr="005817EC" w:rsidRDefault="00925AA4" w:rsidP="005817EC">
            <w:pPr>
              <w:pStyle w:val="CalendarText"/>
              <w:spacing w:before="0" w:after="0"/>
              <w:rPr>
                <w:rFonts w:ascii="Lucida Bright" w:hAnsi="Lucida Bright"/>
                <w:b/>
                <w:color w:val="auto"/>
                <w:sz w:val="24"/>
                <w:szCs w:val="24"/>
              </w:rPr>
            </w:pPr>
            <w:r>
              <w:rPr>
                <w:rFonts w:ascii="Lucida Bright" w:hAnsi="Lucida Bright"/>
                <w:b/>
                <w:color w:val="auto"/>
                <w:sz w:val="24"/>
                <w:szCs w:val="24"/>
              </w:rPr>
              <w:t>17</w:t>
            </w:r>
          </w:p>
        </w:tc>
        <w:tc>
          <w:tcPr>
            <w:tcW w:w="1885" w:type="dxa"/>
            <w:vAlign w:val="center"/>
          </w:tcPr>
          <w:p w14:paraId="2115EAC3" w14:textId="665400EA" w:rsidR="0042584C" w:rsidRPr="00C77BC9" w:rsidRDefault="00925AA4" w:rsidP="00DF4211">
            <w:pPr>
              <w:pStyle w:val="CalendarText"/>
              <w:spacing w:before="0"/>
              <w:rPr>
                <w:rFonts w:ascii="Lucida Bright" w:hAnsi="Lucida Bright"/>
                <w:b/>
                <w:color w:val="8064A2" w:themeColor="accent4"/>
                <w:sz w:val="24"/>
                <w:szCs w:val="24"/>
              </w:rPr>
            </w:pPr>
            <w:r>
              <w:rPr>
                <w:rFonts w:ascii="Lucida Bright" w:hAnsi="Lucida Bright"/>
                <w:b/>
                <w:sz w:val="24"/>
                <w:szCs w:val="24"/>
              </w:rPr>
              <w:t>18</w:t>
            </w:r>
          </w:p>
        </w:tc>
        <w:tc>
          <w:tcPr>
            <w:tcW w:w="1985" w:type="dxa"/>
          </w:tcPr>
          <w:p w14:paraId="60DC04FB" w14:textId="72022C0D" w:rsidR="0042584C" w:rsidRPr="009F68F1" w:rsidRDefault="00925AA4" w:rsidP="009F68F1">
            <w:pPr>
              <w:pStyle w:val="CalendarText"/>
              <w:rPr>
                <w:rFonts w:ascii="Lucida Bright" w:hAnsi="Lucida Bright"/>
                <w:b/>
                <w:sz w:val="24"/>
                <w:szCs w:val="24"/>
              </w:rPr>
            </w:pPr>
            <w:r>
              <w:rPr>
                <w:rFonts w:ascii="Lucida Bright" w:hAnsi="Lucida Bright"/>
                <w:b/>
                <w:sz w:val="24"/>
                <w:szCs w:val="24"/>
              </w:rPr>
              <w:t>19</w:t>
            </w:r>
          </w:p>
        </w:tc>
        <w:tc>
          <w:tcPr>
            <w:tcW w:w="1968" w:type="dxa"/>
          </w:tcPr>
          <w:p w14:paraId="73B7F3F9" w14:textId="7F4CFCE9" w:rsidR="0042584C" w:rsidRPr="00F22392" w:rsidRDefault="00925AA4" w:rsidP="00C820B8">
            <w:pPr>
              <w:pStyle w:val="CalendarText"/>
              <w:spacing w:after="0"/>
              <w:rPr>
                <w:rFonts w:ascii="Lucida Bright" w:hAnsi="Lucida Bright"/>
                <w:b/>
                <w:color w:val="auto"/>
                <w:sz w:val="24"/>
                <w:szCs w:val="24"/>
              </w:rPr>
            </w:pPr>
            <w:proofErr w:type="gramStart"/>
            <w:r>
              <w:rPr>
                <w:rFonts w:ascii="Lucida Bright" w:hAnsi="Lucida Bright"/>
                <w:b/>
                <w:color w:val="auto"/>
                <w:sz w:val="24"/>
                <w:szCs w:val="24"/>
              </w:rPr>
              <w:t>20</w:t>
            </w:r>
            <w:r w:rsidR="00B85EC0" w:rsidRPr="00F22392">
              <w:rPr>
                <w:rFonts w:ascii="Lucida Bright" w:hAnsi="Lucida Bright"/>
                <w:b/>
                <w:color w:val="auto"/>
                <w:sz w:val="24"/>
                <w:szCs w:val="24"/>
              </w:rPr>
              <w:t xml:space="preserve">  </w:t>
            </w:r>
            <w:r w:rsidR="00F22392" w:rsidRPr="00190DA3">
              <w:rPr>
                <w:rFonts w:asciiTheme="majorHAnsi" w:hAnsiTheme="majorHAnsi"/>
                <w:color w:val="0070C0"/>
                <w:sz w:val="28"/>
                <w:szCs w:val="28"/>
              </w:rPr>
              <w:t>Alt</w:t>
            </w:r>
            <w:r w:rsidR="00047B53">
              <w:rPr>
                <w:rFonts w:asciiTheme="majorHAnsi" w:hAnsiTheme="majorHAnsi"/>
                <w:color w:val="0070C0"/>
                <w:sz w:val="28"/>
                <w:szCs w:val="28"/>
              </w:rPr>
              <w:t>ar</w:t>
            </w:r>
            <w:proofErr w:type="gramEnd"/>
            <w:r w:rsidR="00F22392" w:rsidRPr="00190DA3">
              <w:rPr>
                <w:rFonts w:asciiTheme="majorHAnsi" w:hAnsiTheme="majorHAnsi"/>
                <w:color w:val="0070C0"/>
                <w:sz w:val="28"/>
                <w:szCs w:val="28"/>
              </w:rPr>
              <w:t xml:space="preserve"> Guild</w:t>
            </w:r>
          </w:p>
        </w:tc>
      </w:tr>
      <w:tr w:rsidR="003B7F40" w14:paraId="17641415" w14:textId="77777777" w:rsidTr="00110DC3">
        <w:trPr>
          <w:trHeight w:hRule="exact" w:val="1185"/>
          <w:jc w:val="center"/>
        </w:trPr>
        <w:tc>
          <w:tcPr>
            <w:tcW w:w="2150" w:type="dxa"/>
          </w:tcPr>
          <w:p w14:paraId="3CD48123" w14:textId="1F04E334" w:rsidR="00024FA3" w:rsidRDefault="00024FA3" w:rsidP="00FC4155">
            <w:pPr>
              <w:pStyle w:val="CalendarText"/>
              <w:spacing w:after="0"/>
              <w:jc w:val="center"/>
              <w:rPr>
                <w:noProof/>
              </w:rPr>
            </w:pPr>
          </w:p>
          <w:p w14:paraId="479627F8" w14:textId="3784B8CA" w:rsidR="003B7F40" w:rsidRDefault="00024FA3" w:rsidP="00FC4155">
            <w:pPr>
              <w:pStyle w:val="CalendarText"/>
              <w:spacing w:after="0"/>
              <w:jc w:val="center"/>
              <w:rPr>
                <w:rFonts w:ascii="Lucida Bright" w:hAnsi="Lucida Bright"/>
                <w:b/>
                <w:color w:val="0070C0"/>
                <w:sz w:val="24"/>
                <w:szCs w:val="24"/>
              </w:rPr>
            </w:pPr>
            <w:r>
              <w:rPr>
                <w:rFonts w:ascii="Lucida Bright" w:hAnsi="Lucida Bright"/>
                <w:b/>
                <w:color w:val="0070C0"/>
                <w:sz w:val="24"/>
                <w:szCs w:val="24"/>
              </w:rPr>
              <w:t xml:space="preserve"> </w:t>
            </w:r>
            <w:r w:rsidR="003B7F40" w:rsidRPr="00D96B57">
              <w:rPr>
                <w:rFonts w:ascii="Lucida Bright" w:hAnsi="Lucida Bright"/>
                <w:b/>
                <w:color w:val="0070C0"/>
                <w:sz w:val="24"/>
                <w:szCs w:val="24"/>
              </w:rPr>
              <w:t>Holy Eucharist</w:t>
            </w:r>
          </w:p>
          <w:p w14:paraId="2937C640" w14:textId="5CABA187" w:rsidR="003B7F40" w:rsidRPr="00D96B57" w:rsidRDefault="003B7F40" w:rsidP="00FC4155">
            <w:pPr>
              <w:pStyle w:val="CalendarText"/>
              <w:spacing w:before="0" w:after="0"/>
              <w:jc w:val="center"/>
              <w:rPr>
                <w:rFonts w:ascii="Lucida Bright" w:hAnsi="Lucida Bright"/>
                <w:b/>
                <w:color w:val="0070C0"/>
                <w:sz w:val="24"/>
                <w:szCs w:val="24"/>
              </w:rPr>
            </w:pPr>
            <w:r>
              <w:rPr>
                <w:rFonts w:ascii="Lucida Bright" w:hAnsi="Lucida Bright"/>
                <w:b/>
                <w:color w:val="0070C0"/>
                <w:sz w:val="24"/>
                <w:szCs w:val="24"/>
              </w:rPr>
              <w:t>10:00a.m.</w:t>
            </w:r>
          </w:p>
          <w:p w14:paraId="10A2E254" w14:textId="0651C7B6" w:rsidR="003B7F40" w:rsidRPr="00C775AE" w:rsidRDefault="003B7F40" w:rsidP="003B7F40">
            <w:pPr>
              <w:pStyle w:val="CalendarText"/>
              <w:spacing w:before="0" w:after="0"/>
              <w:jc w:val="center"/>
              <w:rPr>
                <w:rFonts w:ascii="Lucida Bright" w:hAnsi="Lucida Bright"/>
                <w:b/>
                <w:color w:val="0070C0"/>
                <w:sz w:val="24"/>
                <w:szCs w:val="24"/>
              </w:rPr>
            </w:pPr>
          </w:p>
        </w:tc>
        <w:tc>
          <w:tcPr>
            <w:tcW w:w="1980" w:type="dxa"/>
          </w:tcPr>
          <w:p w14:paraId="774FA6C8" w14:textId="77777777" w:rsidR="00E61C5F" w:rsidRPr="005357EA" w:rsidRDefault="00E61C5F" w:rsidP="00E61C5F">
            <w:pPr>
              <w:spacing w:after="40" w:line="240" w:lineRule="auto"/>
              <w:jc w:val="center"/>
              <w:rPr>
                <w:rFonts w:ascii="Lucida Bright" w:hAnsi="Lucida Bright"/>
                <w:b/>
                <w:sz w:val="22"/>
                <w:highlight w:val="yellow"/>
              </w:rPr>
            </w:pPr>
            <w:r w:rsidRPr="005357EA">
              <w:rPr>
                <w:rFonts w:ascii="Lucida Bright" w:hAnsi="Lucida Bright"/>
                <w:b/>
                <w:sz w:val="22"/>
                <w:highlight w:val="yellow"/>
              </w:rPr>
              <w:t>Vestry</w:t>
            </w:r>
          </w:p>
          <w:p w14:paraId="1585F95B" w14:textId="45BE2E6F" w:rsidR="00E61C5F" w:rsidRDefault="00E61C5F" w:rsidP="00E61C5F">
            <w:pPr>
              <w:spacing w:after="0"/>
              <w:jc w:val="center"/>
              <w:rPr>
                <w:rFonts w:ascii="Lucida Bright" w:hAnsi="Lucida Bright"/>
                <w:b/>
                <w:color w:val="FF0000"/>
              </w:rPr>
            </w:pPr>
            <w:r>
              <w:rPr>
                <w:rFonts w:ascii="Lucida Bright" w:hAnsi="Lucida Bright"/>
                <w:b/>
                <w:sz w:val="22"/>
                <w:highlight w:val="yellow"/>
              </w:rPr>
              <w:t>5</w:t>
            </w:r>
            <w:r w:rsidRPr="005357EA">
              <w:rPr>
                <w:rFonts w:ascii="Lucida Bright" w:hAnsi="Lucida Bright"/>
                <w:b/>
                <w:sz w:val="22"/>
                <w:highlight w:val="yellow"/>
              </w:rPr>
              <w:t>:00 pm</w:t>
            </w:r>
          </w:p>
          <w:p w14:paraId="4812DD5D" w14:textId="767F87B4" w:rsidR="00F56E0A" w:rsidRPr="00176C25" w:rsidRDefault="00F56E0A" w:rsidP="00E61C5F">
            <w:pPr>
              <w:spacing w:after="0"/>
              <w:jc w:val="center"/>
              <w:rPr>
                <w:rFonts w:ascii="Lucida Bright" w:hAnsi="Lucida Bright"/>
                <w:b/>
                <w:color w:val="FF0000"/>
              </w:rPr>
            </w:pPr>
            <w:r w:rsidRPr="00176C25">
              <w:rPr>
                <w:rFonts w:ascii="Lucida Bright" w:hAnsi="Lucida Bright"/>
                <w:b/>
                <w:color w:val="FF0000"/>
              </w:rPr>
              <w:t>Ruby’s Pantry</w:t>
            </w:r>
          </w:p>
          <w:p w14:paraId="62FD0F60" w14:textId="16C315A0" w:rsidR="003E6964" w:rsidRDefault="00F56E0A" w:rsidP="00F56E0A">
            <w:pPr>
              <w:jc w:val="center"/>
              <w:rPr>
                <w:rFonts w:ascii="Lucida Bright" w:hAnsi="Lucida Bright"/>
              </w:rPr>
            </w:pPr>
            <w:r w:rsidRPr="00176C25">
              <w:rPr>
                <w:rFonts w:ascii="Lucida Bright" w:hAnsi="Lucida Bright"/>
                <w:b/>
                <w:color w:val="FF0000"/>
              </w:rPr>
              <w:t>5:00 – 6:30</w:t>
            </w:r>
          </w:p>
        </w:tc>
        <w:tc>
          <w:tcPr>
            <w:tcW w:w="1980" w:type="dxa"/>
          </w:tcPr>
          <w:p w14:paraId="7755CEE4" w14:textId="77777777" w:rsidR="00CC046A" w:rsidRDefault="00CC046A" w:rsidP="00CC046A">
            <w:pPr>
              <w:spacing w:after="40" w:line="240" w:lineRule="auto"/>
              <w:jc w:val="center"/>
              <w:rPr>
                <w:rFonts w:ascii="Lucida Bright" w:hAnsi="Lucida Bright"/>
                <w:b/>
                <w:sz w:val="22"/>
                <w:highlight w:val="yellow"/>
              </w:rPr>
            </w:pPr>
          </w:p>
          <w:p w14:paraId="3A0FD5C1" w14:textId="77777777" w:rsidR="00CC046A" w:rsidRDefault="00CC046A" w:rsidP="00CC046A">
            <w:pPr>
              <w:spacing w:after="40" w:line="240" w:lineRule="auto"/>
              <w:jc w:val="center"/>
              <w:rPr>
                <w:rFonts w:ascii="Lucida Bright" w:hAnsi="Lucida Bright"/>
                <w:b/>
                <w:sz w:val="22"/>
                <w:highlight w:val="yellow"/>
              </w:rPr>
            </w:pPr>
          </w:p>
          <w:p w14:paraId="57CCB819" w14:textId="5F368A15" w:rsidR="003B7F40" w:rsidRPr="004F1DB0" w:rsidRDefault="003B7F40" w:rsidP="00CD0549">
            <w:pPr>
              <w:pStyle w:val="CalendarText"/>
              <w:jc w:val="center"/>
              <w:rPr>
                <w:rFonts w:ascii="Lucida Bright" w:hAnsi="Lucida Bright"/>
                <w:b/>
                <w:color w:val="7030A0"/>
                <w:sz w:val="22"/>
              </w:rPr>
            </w:pPr>
          </w:p>
        </w:tc>
        <w:tc>
          <w:tcPr>
            <w:tcW w:w="1980" w:type="dxa"/>
          </w:tcPr>
          <w:p w14:paraId="08518C8B" w14:textId="71CED1FE" w:rsidR="003B7F40" w:rsidRDefault="003B7F40" w:rsidP="002E25C3">
            <w:pPr>
              <w:pStyle w:val="CalendarText"/>
              <w:spacing w:before="120" w:after="0"/>
              <w:jc w:val="center"/>
              <w:rPr>
                <w:rFonts w:ascii="Kristen ITC" w:hAnsi="Kristen ITC"/>
                <w:color w:val="C00000"/>
                <w:sz w:val="24"/>
                <w:szCs w:val="24"/>
              </w:rPr>
            </w:pPr>
          </w:p>
          <w:p w14:paraId="63BF733E" w14:textId="44E892F6" w:rsidR="003B7F40" w:rsidRDefault="003B7F40" w:rsidP="003B7F40">
            <w:pPr>
              <w:pStyle w:val="CalendarText"/>
              <w:jc w:val="center"/>
              <w:rPr>
                <w:rFonts w:ascii="Kristen ITC" w:hAnsi="Kristen ITC"/>
                <w:color w:val="C00000"/>
                <w:sz w:val="24"/>
                <w:szCs w:val="24"/>
              </w:rPr>
            </w:pPr>
          </w:p>
        </w:tc>
        <w:tc>
          <w:tcPr>
            <w:tcW w:w="1885" w:type="dxa"/>
            <w:vAlign w:val="center"/>
          </w:tcPr>
          <w:p w14:paraId="42B4FB66" w14:textId="3ECD0E22" w:rsidR="003B7F40" w:rsidRPr="00F72BA1" w:rsidRDefault="003B7F40" w:rsidP="003B7F40">
            <w:pPr>
              <w:pStyle w:val="CalendarText"/>
              <w:spacing w:before="0"/>
              <w:jc w:val="center"/>
              <w:rPr>
                <w:rFonts w:ascii="Lucida Bright" w:hAnsi="Lucida Bright"/>
                <w:b/>
                <w:color w:val="FF0000"/>
                <w:sz w:val="22"/>
              </w:rPr>
            </w:pPr>
          </w:p>
        </w:tc>
        <w:tc>
          <w:tcPr>
            <w:tcW w:w="1985" w:type="dxa"/>
          </w:tcPr>
          <w:p w14:paraId="341D44C8" w14:textId="60EFE676" w:rsidR="003B7F40" w:rsidRPr="005D6B45" w:rsidRDefault="003B7F40" w:rsidP="003B7F40">
            <w:pPr>
              <w:pStyle w:val="CalendarText"/>
              <w:jc w:val="center"/>
              <w:rPr>
                <w:rFonts w:ascii="Lucida Bright" w:hAnsi="Lucida Bright"/>
              </w:rPr>
            </w:pPr>
          </w:p>
        </w:tc>
        <w:tc>
          <w:tcPr>
            <w:tcW w:w="1968" w:type="dxa"/>
          </w:tcPr>
          <w:p w14:paraId="61E4867E" w14:textId="77777777" w:rsidR="003B7F40" w:rsidRDefault="003B7F40" w:rsidP="003B7F40">
            <w:pPr>
              <w:pStyle w:val="CalendarText"/>
              <w:spacing w:after="0"/>
              <w:jc w:val="center"/>
              <w:rPr>
                <w:rFonts w:ascii="Lucida Bright" w:hAnsi="Lucida Bright"/>
                <w:b/>
                <w:color w:val="FF99FF"/>
                <w:sz w:val="24"/>
                <w:szCs w:val="24"/>
              </w:rPr>
            </w:pPr>
          </w:p>
          <w:p w14:paraId="3D4EE997" w14:textId="1B696AE5" w:rsidR="00047B53" w:rsidRPr="00DE39D9" w:rsidRDefault="00925AA4" w:rsidP="007D6012">
            <w:pPr>
              <w:pStyle w:val="CalendarText"/>
              <w:spacing w:before="0" w:after="0"/>
              <w:jc w:val="center"/>
              <w:rPr>
                <w:rFonts w:ascii="Lucida Bright" w:hAnsi="Lucida Bright"/>
                <w:b/>
                <w:color w:val="F771D4"/>
                <w:sz w:val="24"/>
                <w:szCs w:val="24"/>
              </w:rPr>
            </w:pPr>
            <w:r>
              <w:rPr>
                <w:rFonts w:ascii="Lucida Bright" w:hAnsi="Lucida Bright"/>
                <w:b/>
                <w:color w:val="FF0000"/>
                <w:sz w:val="24"/>
                <w:szCs w:val="24"/>
              </w:rPr>
              <w:t>Georgeann &amp; Michele</w:t>
            </w:r>
          </w:p>
        </w:tc>
      </w:tr>
      <w:tr w:rsidR="003B7F40" w14:paraId="7A63D7FA" w14:textId="77777777" w:rsidTr="00F56E0A">
        <w:trPr>
          <w:trHeight w:hRule="exact" w:val="357"/>
          <w:jc w:val="center"/>
        </w:trPr>
        <w:tc>
          <w:tcPr>
            <w:tcW w:w="2150" w:type="dxa"/>
          </w:tcPr>
          <w:p w14:paraId="75633561" w14:textId="62A1B91A" w:rsidR="003B7F40" w:rsidRPr="009F68F1" w:rsidRDefault="00925AA4" w:rsidP="003B7F40">
            <w:pPr>
              <w:pStyle w:val="CalendarText"/>
              <w:spacing w:after="0"/>
              <w:rPr>
                <w:rFonts w:ascii="Lucida Bright" w:hAnsi="Lucida Bright"/>
                <w:b/>
                <w:color w:val="0070C0"/>
                <w:sz w:val="24"/>
                <w:szCs w:val="24"/>
              </w:rPr>
            </w:pPr>
            <w:r>
              <w:rPr>
                <w:rFonts w:ascii="Lucida Bright" w:hAnsi="Lucida Bright"/>
                <w:b/>
                <w:color w:val="auto"/>
                <w:sz w:val="24"/>
                <w:szCs w:val="24"/>
              </w:rPr>
              <w:t>2</w:t>
            </w:r>
            <w:r w:rsidR="00CB5D09">
              <w:rPr>
                <w:rFonts w:ascii="Lucida Bright" w:hAnsi="Lucida Bright"/>
                <w:b/>
                <w:color w:val="auto"/>
                <w:sz w:val="24"/>
                <w:szCs w:val="24"/>
              </w:rPr>
              <w:t>1</w:t>
            </w:r>
          </w:p>
        </w:tc>
        <w:tc>
          <w:tcPr>
            <w:tcW w:w="1980" w:type="dxa"/>
          </w:tcPr>
          <w:p w14:paraId="7A03BC93" w14:textId="11178F83" w:rsidR="003B7F40" w:rsidRPr="0087671C" w:rsidRDefault="00925AA4" w:rsidP="003B7F40">
            <w:pPr>
              <w:rPr>
                <w:rFonts w:ascii="Lucida Bright" w:hAnsi="Lucida Bright"/>
                <w:b/>
              </w:rPr>
            </w:pPr>
            <w:r>
              <w:rPr>
                <w:rFonts w:ascii="Lucida Bright" w:hAnsi="Lucida Bright"/>
                <w:b/>
              </w:rPr>
              <w:t>22</w:t>
            </w:r>
          </w:p>
        </w:tc>
        <w:tc>
          <w:tcPr>
            <w:tcW w:w="1980" w:type="dxa"/>
          </w:tcPr>
          <w:p w14:paraId="7C665ACB" w14:textId="34DA0B2C" w:rsidR="003B7F40" w:rsidRPr="0087671C" w:rsidRDefault="00925AA4" w:rsidP="003B7F40">
            <w:pPr>
              <w:rPr>
                <w:rFonts w:ascii="Lucida Bright" w:hAnsi="Lucida Bright"/>
                <w:b/>
              </w:rPr>
            </w:pPr>
            <w:r>
              <w:rPr>
                <w:rFonts w:ascii="Lucida Bright" w:hAnsi="Lucida Bright"/>
                <w:b/>
              </w:rPr>
              <w:t>23</w:t>
            </w:r>
          </w:p>
        </w:tc>
        <w:tc>
          <w:tcPr>
            <w:tcW w:w="1980" w:type="dxa"/>
          </w:tcPr>
          <w:p w14:paraId="7DB626A3" w14:textId="39746042" w:rsidR="003B7F40" w:rsidRPr="0087671C" w:rsidRDefault="00925AA4" w:rsidP="003B7F40">
            <w:pPr>
              <w:pStyle w:val="CalendarText"/>
              <w:spacing w:before="0" w:after="0"/>
              <w:rPr>
                <w:rFonts w:ascii="Lucida Bright" w:hAnsi="Lucida Bright"/>
                <w:b/>
                <w:color w:val="auto"/>
                <w:sz w:val="24"/>
                <w:szCs w:val="24"/>
              </w:rPr>
            </w:pPr>
            <w:r>
              <w:rPr>
                <w:rFonts w:ascii="Lucida Bright" w:hAnsi="Lucida Bright"/>
                <w:b/>
                <w:color w:val="auto"/>
                <w:sz w:val="24"/>
                <w:szCs w:val="24"/>
              </w:rPr>
              <w:t>24</w:t>
            </w:r>
          </w:p>
        </w:tc>
        <w:tc>
          <w:tcPr>
            <w:tcW w:w="1885" w:type="dxa"/>
            <w:vAlign w:val="center"/>
          </w:tcPr>
          <w:p w14:paraId="4FF53606" w14:textId="7A2A8BB9" w:rsidR="003B7F40" w:rsidRPr="0087671C" w:rsidRDefault="00925AA4" w:rsidP="003B7F40">
            <w:pPr>
              <w:pStyle w:val="CalendarText"/>
              <w:rPr>
                <w:rFonts w:ascii="Lucida Bright" w:hAnsi="Lucida Bright"/>
                <w:b/>
                <w:sz w:val="22"/>
              </w:rPr>
            </w:pPr>
            <w:r>
              <w:rPr>
                <w:rFonts w:ascii="Lucida Bright" w:hAnsi="Lucida Bright"/>
                <w:b/>
                <w:sz w:val="22"/>
              </w:rPr>
              <w:t>25</w:t>
            </w:r>
          </w:p>
        </w:tc>
        <w:tc>
          <w:tcPr>
            <w:tcW w:w="1985" w:type="dxa"/>
          </w:tcPr>
          <w:p w14:paraId="0D2652EF" w14:textId="0B83CA28" w:rsidR="003B7F40" w:rsidRPr="0087671C" w:rsidRDefault="00925AA4" w:rsidP="003B7F40">
            <w:pPr>
              <w:pStyle w:val="CalendarText"/>
              <w:rPr>
                <w:rFonts w:ascii="Lucida Bright" w:hAnsi="Lucida Bright"/>
                <w:b/>
                <w:sz w:val="24"/>
                <w:szCs w:val="24"/>
              </w:rPr>
            </w:pPr>
            <w:r>
              <w:rPr>
                <w:rFonts w:ascii="Lucida Bright" w:hAnsi="Lucida Bright"/>
                <w:b/>
                <w:sz w:val="24"/>
                <w:szCs w:val="24"/>
              </w:rPr>
              <w:t>26</w:t>
            </w:r>
          </w:p>
        </w:tc>
        <w:tc>
          <w:tcPr>
            <w:tcW w:w="1968" w:type="dxa"/>
          </w:tcPr>
          <w:p w14:paraId="12484AA2" w14:textId="4640C6FB" w:rsidR="003B7F40" w:rsidRPr="00F10A19" w:rsidRDefault="003B7F40" w:rsidP="003B7F40">
            <w:pPr>
              <w:pStyle w:val="CalendarText"/>
              <w:spacing w:after="0"/>
              <w:rPr>
                <w:rFonts w:ascii="Lucida Bright" w:hAnsi="Lucida Bright"/>
                <w:b/>
                <w:color w:val="auto"/>
                <w:sz w:val="24"/>
                <w:szCs w:val="24"/>
              </w:rPr>
            </w:pPr>
            <w:proofErr w:type="gramStart"/>
            <w:r>
              <w:rPr>
                <w:rFonts w:ascii="Lucida Bright" w:hAnsi="Lucida Bright"/>
                <w:b/>
                <w:color w:val="auto"/>
                <w:sz w:val="24"/>
                <w:szCs w:val="24"/>
              </w:rPr>
              <w:t>2</w:t>
            </w:r>
            <w:r w:rsidR="00925AA4">
              <w:rPr>
                <w:rFonts w:ascii="Lucida Bright" w:hAnsi="Lucida Bright"/>
                <w:b/>
                <w:color w:val="auto"/>
                <w:sz w:val="24"/>
                <w:szCs w:val="24"/>
              </w:rPr>
              <w:t>7</w:t>
            </w:r>
            <w:r w:rsidRPr="00190DA3">
              <w:rPr>
                <w:rFonts w:asciiTheme="majorHAnsi" w:hAnsiTheme="majorHAnsi"/>
                <w:color w:val="0070C0"/>
                <w:sz w:val="28"/>
                <w:szCs w:val="28"/>
              </w:rPr>
              <w:t xml:space="preserve"> </w:t>
            </w:r>
            <w:r>
              <w:rPr>
                <w:rFonts w:asciiTheme="majorHAnsi" w:hAnsiTheme="majorHAnsi"/>
                <w:color w:val="0070C0"/>
                <w:sz w:val="28"/>
                <w:szCs w:val="28"/>
              </w:rPr>
              <w:t xml:space="preserve"> </w:t>
            </w:r>
            <w:r w:rsidRPr="00190DA3">
              <w:rPr>
                <w:rFonts w:asciiTheme="majorHAnsi" w:hAnsiTheme="majorHAnsi"/>
                <w:color w:val="0070C0"/>
                <w:sz w:val="28"/>
                <w:szCs w:val="28"/>
              </w:rPr>
              <w:t>Altar</w:t>
            </w:r>
            <w:proofErr w:type="gramEnd"/>
            <w:r w:rsidRPr="00190DA3">
              <w:rPr>
                <w:rFonts w:asciiTheme="majorHAnsi" w:hAnsiTheme="majorHAnsi"/>
                <w:color w:val="0070C0"/>
                <w:sz w:val="28"/>
                <w:szCs w:val="28"/>
              </w:rPr>
              <w:t xml:space="preserve"> Guild</w:t>
            </w:r>
          </w:p>
        </w:tc>
      </w:tr>
      <w:tr w:rsidR="003B7F40" w14:paraId="5EF30688" w14:textId="77777777" w:rsidTr="00F56E0A">
        <w:trPr>
          <w:trHeight w:hRule="exact" w:val="1617"/>
          <w:jc w:val="center"/>
        </w:trPr>
        <w:tc>
          <w:tcPr>
            <w:tcW w:w="2150" w:type="dxa"/>
          </w:tcPr>
          <w:p w14:paraId="329E912B" w14:textId="2E18D8DC" w:rsidR="003B7F40" w:rsidRPr="00B92F45" w:rsidRDefault="00925AA4" w:rsidP="00925AA4">
            <w:pPr>
              <w:pStyle w:val="CalendarText"/>
              <w:spacing w:after="0"/>
              <w:jc w:val="center"/>
              <w:rPr>
                <w:rFonts w:ascii="Lucida Bright" w:hAnsi="Lucida Bright"/>
                <w:b/>
                <w:color w:val="0070C0"/>
                <w:sz w:val="24"/>
                <w:szCs w:val="24"/>
              </w:rPr>
            </w:pPr>
            <w:r>
              <w:rPr>
                <w:noProof/>
              </w:rPr>
              <w:drawing>
                <wp:anchor distT="0" distB="0" distL="114300" distR="114300" simplePos="0" relativeHeight="251672576" behindDoc="1" locked="0" layoutInCell="1" allowOverlap="1" wp14:anchorId="6E62508F" wp14:editId="5766771E">
                  <wp:simplePos x="0" y="0"/>
                  <wp:positionH relativeFrom="column">
                    <wp:posOffset>-3175</wp:posOffset>
                  </wp:positionH>
                  <wp:positionV relativeFrom="paragraph">
                    <wp:posOffset>71120</wp:posOffset>
                  </wp:positionV>
                  <wp:extent cx="1176020" cy="495300"/>
                  <wp:effectExtent l="0" t="0" r="5080" b="0"/>
                  <wp:wrapTight wrapText="bothSides">
                    <wp:wrapPolygon edited="0">
                      <wp:start x="0" y="0"/>
                      <wp:lineTo x="0" y="20769"/>
                      <wp:lineTo x="21343" y="20769"/>
                      <wp:lineTo x="21343" y="0"/>
                      <wp:lineTo x="0" y="0"/>
                    </wp:wrapPolygon>
                  </wp:wrapTight>
                  <wp:docPr id="9" name="Picture 9" descr="http://www.lakefun.com/assets/fu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kefun.com/assets/full/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76020"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B7F40" w:rsidRPr="00B92F45">
              <w:rPr>
                <w:rFonts w:ascii="Lucida Bright" w:hAnsi="Lucida Bright"/>
                <w:b/>
                <w:color w:val="0070C0"/>
                <w:sz w:val="24"/>
                <w:szCs w:val="24"/>
              </w:rPr>
              <w:t>Holy Eucharist</w:t>
            </w:r>
          </w:p>
          <w:p w14:paraId="0833FD7C" w14:textId="77777777" w:rsidR="003B7F40" w:rsidRDefault="003B7F40" w:rsidP="003B7F40">
            <w:pPr>
              <w:pStyle w:val="CalendarText"/>
              <w:spacing w:before="0" w:after="0"/>
              <w:jc w:val="center"/>
              <w:rPr>
                <w:rFonts w:ascii="Lucida Bright" w:hAnsi="Lucida Bright"/>
                <w:b/>
                <w:color w:val="0070C0"/>
                <w:sz w:val="24"/>
                <w:szCs w:val="24"/>
              </w:rPr>
            </w:pPr>
            <w:r>
              <w:rPr>
                <w:rFonts w:ascii="Lucida Bright" w:hAnsi="Lucida Bright"/>
                <w:b/>
                <w:color w:val="0070C0"/>
                <w:sz w:val="24"/>
                <w:szCs w:val="24"/>
              </w:rPr>
              <w:t xml:space="preserve">10:00 </w:t>
            </w:r>
            <w:r w:rsidRPr="00B92F45">
              <w:rPr>
                <w:rFonts w:ascii="Lucida Bright" w:hAnsi="Lucida Bright"/>
                <w:b/>
                <w:color w:val="0070C0"/>
                <w:sz w:val="24"/>
                <w:szCs w:val="24"/>
              </w:rPr>
              <w:t>a.m</w:t>
            </w:r>
            <w:r w:rsidRPr="005D6B45">
              <w:rPr>
                <w:rFonts w:ascii="Lucida Bright" w:hAnsi="Lucida Bright"/>
                <w:b/>
                <w:color w:val="0070C0"/>
                <w:sz w:val="24"/>
                <w:szCs w:val="24"/>
              </w:rPr>
              <w:t>.</w:t>
            </w:r>
          </w:p>
          <w:p w14:paraId="4D902FE0" w14:textId="7C1710F3" w:rsidR="003B7F40" w:rsidRPr="00B92F45" w:rsidRDefault="003B7F40" w:rsidP="002D72A1">
            <w:pPr>
              <w:pStyle w:val="CalendarText"/>
              <w:spacing w:before="0" w:after="0"/>
              <w:jc w:val="center"/>
              <w:rPr>
                <w:rFonts w:ascii="Lucida Bright" w:hAnsi="Lucida Bright"/>
                <w:b/>
                <w:color w:val="0070C0"/>
                <w:sz w:val="24"/>
                <w:szCs w:val="24"/>
              </w:rPr>
            </w:pPr>
          </w:p>
        </w:tc>
        <w:tc>
          <w:tcPr>
            <w:tcW w:w="1980" w:type="dxa"/>
          </w:tcPr>
          <w:p w14:paraId="02FB3078" w14:textId="77777777" w:rsidR="003B7F40" w:rsidRPr="002275D0" w:rsidRDefault="003B7F40" w:rsidP="00F55C5D">
            <w:pPr>
              <w:pStyle w:val="CalendarText"/>
              <w:spacing w:before="360"/>
              <w:jc w:val="center"/>
              <w:rPr>
                <w:rFonts w:ascii="Lucida Bright" w:hAnsi="Lucida Bright"/>
                <w:color w:val="0070C0"/>
                <w:sz w:val="22"/>
              </w:rPr>
            </w:pPr>
            <w:r w:rsidRPr="002275D0">
              <w:rPr>
                <w:rFonts w:ascii="Lucida Bright" w:hAnsi="Lucida Bright"/>
                <w:color w:val="0070C0"/>
                <w:sz w:val="22"/>
              </w:rPr>
              <w:t>Newsletter Deadline</w:t>
            </w:r>
          </w:p>
          <w:p w14:paraId="2F897633" w14:textId="32F72801" w:rsidR="003B7F40" w:rsidRPr="00FC1D75" w:rsidRDefault="003B7F40" w:rsidP="003B7F40">
            <w:pPr>
              <w:jc w:val="center"/>
              <w:rPr>
                <w:rFonts w:ascii="Lucida Bright" w:hAnsi="Lucida Bright"/>
                <w:sz w:val="18"/>
                <w:szCs w:val="18"/>
              </w:rPr>
            </w:pPr>
            <w:r w:rsidRPr="00FE4251">
              <w:rPr>
                <w:rFonts w:ascii="Lucida Bright" w:hAnsi="Lucida Bright"/>
                <w:b/>
                <w:color w:val="548DD4" w:themeColor="text2" w:themeTint="99"/>
                <w:highlight w:val="yellow"/>
              </w:rPr>
              <w:t>(</w:t>
            </w:r>
            <w:r w:rsidR="005A42DD">
              <w:rPr>
                <w:rFonts w:ascii="Lucida Bright" w:hAnsi="Lucida Bright"/>
                <w:b/>
                <w:color w:val="548DD4" w:themeColor="text2" w:themeTint="99"/>
                <w:highlight w:val="yellow"/>
              </w:rPr>
              <w:t xml:space="preserve"> </w:t>
            </w:r>
            <w:r w:rsidR="00925AA4">
              <w:rPr>
                <w:rFonts w:ascii="Lucida Bright" w:hAnsi="Lucida Bright"/>
                <w:b/>
                <w:color w:val="548DD4" w:themeColor="text2" w:themeTint="99"/>
                <w:highlight w:val="yellow"/>
              </w:rPr>
              <w:t>?</w:t>
            </w:r>
            <w:r w:rsidR="00147DB8">
              <w:rPr>
                <w:rFonts w:ascii="Lucida Bright" w:hAnsi="Lucida Bright"/>
                <w:b/>
                <w:color w:val="548DD4" w:themeColor="text2" w:themeTint="99"/>
                <w:highlight w:val="yellow"/>
              </w:rPr>
              <w:t xml:space="preserve"> </w:t>
            </w:r>
            <w:r w:rsidRPr="00FE4251">
              <w:rPr>
                <w:rFonts w:ascii="Lucida Bright" w:hAnsi="Lucida Bright"/>
                <w:b/>
                <w:color w:val="548DD4" w:themeColor="text2" w:themeTint="99"/>
                <w:highlight w:val="yellow"/>
              </w:rPr>
              <w:t>)</w:t>
            </w:r>
          </w:p>
        </w:tc>
        <w:tc>
          <w:tcPr>
            <w:tcW w:w="1980" w:type="dxa"/>
          </w:tcPr>
          <w:p w14:paraId="1DFA242C" w14:textId="77777777" w:rsidR="003B7F40" w:rsidRDefault="003B7F40" w:rsidP="009818AA">
            <w:pPr>
              <w:spacing w:after="40" w:line="240" w:lineRule="auto"/>
              <w:jc w:val="center"/>
              <w:rPr>
                <w:rFonts w:ascii="Lucida Bright" w:hAnsi="Lucida Bright"/>
                <w:b/>
                <w:color w:val="76923C" w:themeColor="accent3" w:themeShade="BF"/>
                <w:sz w:val="22"/>
              </w:rPr>
            </w:pPr>
          </w:p>
          <w:p w14:paraId="2A190EDD" w14:textId="07D65900" w:rsidR="00925AA4" w:rsidRDefault="00925AA4" w:rsidP="00925AA4">
            <w:pPr>
              <w:spacing w:after="40" w:line="240" w:lineRule="auto"/>
              <w:jc w:val="center"/>
              <w:rPr>
                <w:rFonts w:ascii="Lucida Bright" w:hAnsi="Lucida Bright"/>
                <w:b/>
                <w:color w:val="76923C" w:themeColor="accent3" w:themeShade="BF"/>
                <w:sz w:val="22"/>
              </w:rPr>
            </w:pPr>
          </w:p>
          <w:p w14:paraId="1E5C0968" w14:textId="1CC18D8C" w:rsidR="00925AA4" w:rsidRPr="003D208E" w:rsidRDefault="00925AA4" w:rsidP="00925AA4">
            <w:pPr>
              <w:jc w:val="center"/>
              <w:rPr>
                <w:b/>
                <w:sz w:val="20"/>
                <w:szCs w:val="20"/>
              </w:rPr>
            </w:pPr>
          </w:p>
          <w:p w14:paraId="5191FEC1" w14:textId="7B6BAD58" w:rsidR="00C00A07" w:rsidRPr="00FC4155" w:rsidRDefault="00C00A07" w:rsidP="003D208E">
            <w:pPr>
              <w:spacing w:after="40" w:line="240" w:lineRule="auto"/>
              <w:jc w:val="center"/>
              <w:rPr>
                <w:rFonts w:ascii="Lucida Bright" w:hAnsi="Lucida Bright"/>
                <w:b/>
                <w:color w:val="76923C" w:themeColor="accent3" w:themeShade="BF"/>
                <w:sz w:val="22"/>
              </w:rPr>
            </w:pPr>
          </w:p>
        </w:tc>
        <w:tc>
          <w:tcPr>
            <w:tcW w:w="1980" w:type="dxa"/>
          </w:tcPr>
          <w:p w14:paraId="77C0E70E" w14:textId="77777777" w:rsidR="00F46B11" w:rsidRDefault="00F46B11" w:rsidP="00FC4155">
            <w:pPr>
              <w:jc w:val="center"/>
              <w:rPr>
                <w:color w:val="76923C" w:themeColor="accent3" w:themeShade="BF"/>
                <w:sz w:val="20"/>
                <w:szCs w:val="20"/>
              </w:rPr>
            </w:pPr>
          </w:p>
          <w:p w14:paraId="68E724FA" w14:textId="3E6CEF3C" w:rsidR="003D208E" w:rsidRPr="00FC4155" w:rsidRDefault="003D208E" w:rsidP="00925AA4">
            <w:pPr>
              <w:jc w:val="center"/>
              <w:rPr>
                <w:color w:val="76923C" w:themeColor="accent3" w:themeShade="BF"/>
                <w:sz w:val="20"/>
                <w:szCs w:val="20"/>
              </w:rPr>
            </w:pPr>
          </w:p>
        </w:tc>
        <w:tc>
          <w:tcPr>
            <w:tcW w:w="1885" w:type="dxa"/>
            <w:vAlign w:val="center"/>
          </w:tcPr>
          <w:p w14:paraId="0682761F" w14:textId="0B1F8F47" w:rsidR="003B7F40" w:rsidRPr="008515E5" w:rsidRDefault="003B7F40" w:rsidP="00CD0549">
            <w:pPr>
              <w:pStyle w:val="CalendarText"/>
              <w:spacing w:before="0" w:after="0"/>
              <w:rPr>
                <w:rFonts w:ascii="Lucida Bright" w:hAnsi="Lucida Bright"/>
                <w:b/>
                <w:sz w:val="22"/>
              </w:rPr>
            </w:pPr>
          </w:p>
        </w:tc>
        <w:tc>
          <w:tcPr>
            <w:tcW w:w="1985" w:type="dxa"/>
          </w:tcPr>
          <w:p w14:paraId="55FA3AEF" w14:textId="5F7BA740" w:rsidR="003B7F40" w:rsidRPr="005D6B45" w:rsidRDefault="003B7F40" w:rsidP="003B7F40">
            <w:pPr>
              <w:pStyle w:val="CalendarText"/>
              <w:jc w:val="center"/>
              <w:rPr>
                <w:rFonts w:ascii="Lucida Bright" w:hAnsi="Lucida Bright"/>
              </w:rPr>
            </w:pPr>
          </w:p>
        </w:tc>
        <w:tc>
          <w:tcPr>
            <w:tcW w:w="1968" w:type="dxa"/>
          </w:tcPr>
          <w:p w14:paraId="61C0D2C8" w14:textId="77777777" w:rsidR="00BC54D8" w:rsidRDefault="00BC54D8" w:rsidP="00024FA3">
            <w:pPr>
              <w:pStyle w:val="CalendarText"/>
              <w:spacing w:before="240" w:after="0"/>
              <w:jc w:val="center"/>
              <w:rPr>
                <w:rFonts w:ascii="Lucida Bright" w:hAnsi="Lucida Bright"/>
                <w:b/>
                <w:color w:val="76923C" w:themeColor="accent3" w:themeShade="BF"/>
                <w:sz w:val="24"/>
                <w:szCs w:val="24"/>
              </w:rPr>
            </w:pPr>
          </w:p>
          <w:p w14:paraId="314C80B9" w14:textId="3C21E0AF" w:rsidR="005670B6" w:rsidRPr="00110DC3" w:rsidRDefault="00925AA4" w:rsidP="00BC54D8">
            <w:pPr>
              <w:pStyle w:val="CalendarText"/>
              <w:spacing w:before="0" w:after="0"/>
              <w:jc w:val="center"/>
              <w:rPr>
                <w:rFonts w:ascii="Lucida Bright" w:hAnsi="Lucida Bright"/>
                <w:b/>
                <w:color w:val="9BBB59" w:themeColor="accent3"/>
                <w:sz w:val="24"/>
                <w:szCs w:val="24"/>
              </w:rPr>
            </w:pPr>
            <w:r>
              <w:rPr>
                <w:rFonts w:ascii="Lucida Bright" w:hAnsi="Lucida Bright"/>
                <w:b/>
                <w:color w:val="FF0000"/>
                <w:sz w:val="24"/>
                <w:szCs w:val="24"/>
              </w:rPr>
              <w:t>Georgeann &amp; Michele</w:t>
            </w:r>
          </w:p>
        </w:tc>
      </w:tr>
      <w:tr w:rsidR="003B7F40" w14:paraId="6B8DF6BB" w14:textId="77777777" w:rsidTr="00CD0549">
        <w:trPr>
          <w:trHeight w:hRule="exact" w:val="303"/>
          <w:jc w:val="center"/>
        </w:trPr>
        <w:tc>
          <w:tcPr>
            <w:tcW w:w="2150" w:type="dxa"/>
          </w:tcPr>
          <w:p w14:paraId="2C4E7AA1" w14:textId="30529AA1" w:rsidR="003B7F40" w:rsidRPr="0035240A" w:rsidRDefault="003B7F40" w:rsidP="00CD0549">
            <w:pPr>
              <w:pStyle w:val="CalendarText"/>
              <w:spacing w:before="0" w:after="0"/>
              <w:rPr>
                <w:rFonts w:ascii="Lucida Bright" w:hAnsi="Lucida Bright"/>
                <w:b/>
                <w:color w:val="auto"/>
                <w:sz w:val="24"/>
                <w:szCs w:val="24"/>
              </w:rPr>
            </w:pPr>
            <w:r>
              <w:rPr>
                <w:rFonts w:ascii="Lucida Bright" w:hAnsi="Lucida Bright"/>
                <w:b/>
                <w:color w:val="auto"/>
                <w:sz w:val="24"/>
                <w:szCs w:val="24"/>
              </w:rPr>
              <w:t>2</w:t>
            </w:r>
            <w:r w:rsidR="00925AA4">
              <w:rPr>
                <w:rFonts w:ascii="Lucida Bright" w:hAnsi="Lucida Bright"/>
                <w:b/>
                <w:color w:val="auto"/>
                <w:sz w:val="24"/>
                <w:szCs w:val="24"/>
              </w:rPr>
              <w:t>8</w:t>
            </w:r>
            <w:r>
              <w:rPr>
                <w:rFonts w:ascii="Lucida Bright" w:hAnsi="Lucida Bright"/>
                <w:b/>
                <w:color w:val="auto"/>
                <w:sz w:val="24"/>
                <w:szCs w:val="24"/>
              </w:rPr>
              <w:t xml:space="preserve">   </w:t>
            </w:r>
          </w:p>
        </w:tc>
        <w:tc>
          <w:tcPr>
            <w:tcW w:w="1980" w:type="dxa"/>
          </w:tcPr>
          <w:p w14:paraId="59C3498E" w14:textId="426E5B06" w:rsidR="003B7F40" w:rsidRPr="00163E7B" w:rsidRDefault="00CB5D09" w:rsidP="00CD0549">
            <w:pPr>
              <w:spacing w:after="0"/>
              <w:rPr>
                <w:rFonts w:ascii="Lucida Bright" w:hAnsi="Lucida Bright"/>
                <w:b/>
              </w:rPr>
            </w:pPr>
            <w:r>
              <w:rPr>
                <w:rFonts w:ascii="Lucida Bright" w:hAnsi="Lucida Bright"/>
                <w:b/>
              </w:rPr>
              <w:t>2</w:t>
            </w:r>
            <w:r w:rsidR="00925AA4">
              <w:rPr>
                <w:rFonts w:ascii="Lucida Bright" w:hAnsi="Lucida Bright"/>
                <w:b/>
              </w:rPr>
              <w:t>9</w:t>
            </w:r>
          </w:p>
        </w:tc>
        <w:tc>
          <w:tcPr>
            <w:tcW w:w="1980" w:type="dxa"/>
          </w:tcPr>
          <w:p w14:paraId="33E9A8F9" w14:textId="72752A9A" w:rsidR="003B7F40" w:rsidRPr="00163E7B" w:rsidRDefault="00925AA4" w:rsidP="00CD0549">
            <w:pPr>
              <w:spacing w:after="0"/>
              <w:rPr>
                <w:rFonts w:ascii="Lucida Bright" w:hAnsi="Lucida Bright"/>
                <w:b/>
              </w:rPr>
            </w:pPr>
            <w:r>
              <w:rPr>
                <w:rFonts w:ascii="Lucida Bright" w:hAnsi="Lucida Bright"/>
                <w:b/>
              </w:rPr>
              <w:t>30</w:t>
            </w:r>
          </w:p>
        </w:tc>
        <w:tc>
          <w:tcPr>
            <w:tcW w:w="1980" w:type="dxa"/>
          </w:tcPr>
          <w:p w14:paraId="260430E0" w14:textId="683AE479" w:rsidR="003B7F40" w:rsidRPr="00163E7B" w:rsidRDefault="00925AA4" w:rsidP="00CD0549">
            <w:pPr>
              <w:spacing w:after="0"/>
              <w:rPr>
                <w:rFonts w:ascii="Lucida Bright" w:hAnsi="Lucida Bright"/>
                <w:b/>
              </w:rPr>
            </w:pPr>
            <w:r>
              <w:rPr>
                <w:rFonts w:ascii="Lucida Bright" w:hAnsi="Lucida Bright"/>
                <w:b/>
              </w:rPr>
              <w:t>31</w:t>
            </w:r>
          </w:p>
        </w:tc>
        <w:tc>
          <w:tcPr>
            <w:tcW w:w="1885" w:type="dxa"/>
            <w:vAlign w:val="center"/>
          </w:tcPr>
          <w:p w14:paraId="09D3C1BE" w14:textId="365BE561" w:rsidR="003B7F40" w:rsidRPr="00163E7B" w:rsidRDefault="003B7F40" w:rsidP="00CD0549">
            <w:pPr>
              <w:pStyle w:val="CalendarText"/>
              <w:spacing w:before="0" w:after="0"/>
              <w:rPr>
                <w:rFonts w:ascii="Lucida Bright" w:hAnsi="Lucida Bright"/>
                <w:b/>
                <w:sz w:val="24"/>
                <w:szCs w:val="24"/>
              </w:rPr>
            </w:pPr>
          </w:p>
        </w:tc>
        <w:tc>
          <w:tcPr>
            <w:tcW w:w="1985" w:type="dxa"/>
          </w:tcPr>
          <w:p w14:paraId="1BBC4AA0" w14:textId="7E7B8889" w:rsidR="003B7F40" w:rsidRPr="00163E7B" w:rsidRDefault="003B7F40" w:rsidP="00CD0549">
            <w:pPr>
              <w:pStyle w:val="CalendarText"/>
              <w:spacing w:before="0" w:after="0"/>
              <w:rPr>
                <w:rFonts w:ascii="Lucida Bright" w:hAnsi="Lucida Bright"/>
                <w:b/>
                <w:sz w:val="24"/>
                <w:szCs w:val="24"/>
              </w:rPr>
            </w:pPr>
          </w:p>
        </w:tc>
        <w:tc>
          <w:tcPr>
            <w:tcW w:w="1968" w:type="dxa"/>
          </w:tcPr>
          <w:p w14:paraId="2187A33C" w14:textId="6431E8DA" w:rsidR="003B7F40" w:rsidRPr="00C95F91" w:rsidRDefault="003B7F40" w:rsidP="00CD0549">
            <w:pPr>
              <w:pStyle w:val="CalendarText"/>
              <w:spacing w:before="0" w:after="0"/>
              <w:rPr>
                <w:rFonts w:ascii="Lucida Bright" w:hAnsi="Lucida Bright"/>
                <w:b/>
                <w:color w:val="000000" w:themeColor="text1"/>
                <w:sz w:val="24"/>
                <w:szCs w:val="24"/>
              </w:rPr>
            </w:pPr>
          </w:p>
        </w:tc>
      </w:tr>
      <w:tr w:rsidR="003B7F40" w14:paraId="4048922D" w14:textId="77777777" w:rsidTr="00110DC3">
        <w:trPr>
          <w:trHeight w:hRule="exact" w:val="1140"/>
          <w:jc w:val="center"/>
        </w:trPr>
        <w:tc>
          <w:tcPr>
            <w:tcW w:w="2150" w:type="dxa"/>
          </w:tcPr>
          <w:p w14:paraId="03A6CBFA" w14:textId="43C2F8AE" w:rsidR="005670B6" w:rsidRPr="00FB31BE" w:rsidRDefault="002D72A1" w:rsidP="00C908E7">
            <w:pPr>
              <w:pStyle w:val="CalendarText"/>
              <w:spacing w:before="240" w:after="0"/>
              <w:jc w:val="center"/>
              <w:rPr>
                <w:rFonts w:ascii="Lucida Bright" w:hAnsi="Lucida Bright"/>
                <w:b/>
                <w:color w:val="0070C0"/>
                <w:sz w:val="24"/>
                <w:szCs w:val="24"/>
              </w:rPr>
            </w:pPr>
            <w:r>
              <w:rPr>
                <w:rFonts w:ascii="Lucida Bright" w:hAnsi="Lucida Bright"/>
                <w:b/>
                <w:color w:val="0070C0"/>
                <w:sz w:val="22"/>
              </w:rPr>
              <w:t>Holy Eucharist</w:t>
            </w:r>
            <w:r w:rsidR="00FD6A31">
              <w:rPr>
                <w:rFonts w:ascii="Lucida Bright" w:hAnsi="Lucida Bright"/>
                <w:b/>
                <w:color w:val="0070C0"/>
                <w:sz w:val="24"/>
                <w:szCs w:val="24"/>
              </w:rPr>
              <w:t xml:space="preserve"> </w:t>
            </w:r>
            <w:r w:rsidR="003B7F40" w:rsidRPr="00FD6A31">
              <w:rPr>
                <w:rFonts w:ascii="Lucida Bright" w:hAnsi="Lucida Bright"/>
                <w:b/>
                <w:color w:val="0070C0"/>
                <w:sz w:val="22"/>
              </w:rPr>
              <w:t>10:00 a.m.</w:t>
            </w:r>
          </w:p>
        </w:tc>
        <w:tc>
          <w:tcPr>
            <w:tcW w:w="1980" w:type="dxa"/>
          </w:tcPr>
          <w:p w14:paraId="30EBE1F4" w14:textId="1B08E346" w:rsidR="003B7F40" w:rsidRDefault="003B7F40" w:rsidP="003B7F40">
            <w:pPr>
              <w:jc w:val="center"/>
              <w:rPr>
                <w:rFonts w:ascii="Lucida Bright" w:hAnsi="Lucida Bright"/>
              </w:rPr>
            </w:pPr>
          </w:p>
        </w:tc>
        <w:tc>
          <w:tcPr>
            <w:tcW w:w="1980" w:type="dxa"/>
          </w:tcPr>
          <w:p w14:paraId="644826F4" w14:textId="262CF26A" w:rsidR="00AE65ED" w:rsidRDefault="00AE65ED" w:rsidP="00AE65ED">
            <w:pPr>
              <w:jc w:val="center"/>
              <w:rPr>
                <w:rFonts w:ascii="Lucida Bright" w:hAnsi="Lucida Bright"/>
                <w:b/>
                <w:color w:val="FF0000"/>
                <w:sz w:val="20"/>
                <w:szCs w:val="20"/>
              </w:rPr>
            </w:pPr>
          </w:p>
        </w:tc>
        <w:tc>
          <w:tcPr>
            <w:tcW w:w="1980" w:type="dxa"/>
          </w:tcPr>
          <w:p w14:paraId="3F0B4C43" w14:textId="6B05C178" w:rsidR="003B7F40" w:rsidRPr="003B1A23" w:rsidRDefault="003B7F40" w:rsidP="00FC4155">
            <w:pPr>
              <w:pStyle w:val="CalendarText"/>
              <w:spacing w:before="0" w:after="0"/>
              <w:jc w:val="center"/>
              <w:rPr>
                <w:color w:val="0070C0"/>
              </w:rPr>
            </w:pPr>
          </w:p>
        </w:tc>
        <w:tc>
          <w:tcPr>
            <w:tcW w:w="1885" w:type="dxa"/>
            <w:vAlign w:val="center"/>
          </w:tcPr>
          <w:p w14:paraId="2F797637" w14:textId="77777777" w:rsidR="003B7F40" w:rsidRPr="008515E5" w:rsidRDefault="003B7F40" w:rsidP="003B7F40">
            <w:pPr>
              <w:pStyle w:val="CalendarText"/>
              <w:spacing w:before="120"/>
              <w:rPr>
                <w:rFonts w:ascii="Lucida Bright" w:hAnsi="Lucida Bright"/>
                <w:b/>
                <w:sz w:val="22"/>
              </w:rPr>
            </w:pPr>
          </w:p>
        </w:tc>
        <w:tc>
          <w:tcPr>
            <w:tcW w:w="1985" w:type="dxa"/>
          </w:tcPr>
          <w:p w14:paraId="61B8E795" w14:textId="77777777" w:rsidR="003B7F40" w:rsidRPr="005D6B45" w:rsidRDefault="003B7F40" w:rsidP="003B7F40">
            <w:pPr>
              <w:pStyle w:val="CalendarText"/>
              <w:jc w:val="center"/>
              <w:rPr>
                <w:rFonts w:ascii="Lucida Bright" w:hAnsi="Lucida Bright"/>
              </w:rPr>
            </w:pPr>
          </w:p>
        </w:tc>
        <w:tc>
          <w:tcPr>
            <w:tcW w:w="1968" w:type="dxa"/>
          </w:tcPr>
          <w:p w14:paraId="46F50188" w14:textId="69BEE16A" w:rsidR="003B7F40" w:rsidRPr="00C748B1" w:rsidRDefault="003B7F40" w:rsidP="005670B6">
            <w:pPr>
              <w:pStyle w:val="CalendarText"/>
              <w:spacing w:before="360" w:after="0"/>
              <w:jc w:val="center"/>
              <w:rPr>
                <w:rFonts w:ascii="Lucida Bright" w:hAnsi="Lucida Bright"/>
                <w:b/>
                <w:color w:val="FF0000"/>
                <w:sz w:val="24"/>
                <w:szCs w:val="24"/>
              </w:rPr>
            </w:pPr>
          </w:p>
        </w:tc>
      </w:tr>
      <w:tr w:rsidR="003B7F40" w14:paraId="4E40C4D2" w14:textId="77777777" w:rsidTr="00024FA3">
        <w:trPr>
          <w:trHeight w:hRule="exact" w:val="285"/>
          <w:jc w:val="center"/>
        </w:trPr>
        <w:tc>
          <w:tcPr>
            <w:tcW w:w="2150" w:type="dxa"/>
          </w:tcPr>
          <w:p w14:paraId="3E7FA03C" w14:textId="5ADA80C3" w:rsidR="003B7F40" w:rsidRPr="003B1A23" w:rsidRDefault="003B7F40" w:rsidP="003B7F40">
            <w:pPr>
              <w:pStyle w:val="CalendarText"/>
              <w:spacing w:before="0" w:after="0"/>
              <w:rPr>
                <w:rFonts w:ascii="Lucida Bright" w:hAnsi="Lucida Bright"/>
                <w:b/>
                <w:color w:val="auto"/>
                <w:sz w:val="24"/>
                <w:szCs w:val="24"/>
              </w:rPr>
            </w:pPr>
          </w:p>
        </w:tc>
        <w:tc>
          <w:tcPr>
            <w:tcW w:w="1980" w:type="dxa"/>
          </w:tcPr>
          <w:p w14:paraId="41330606" w14:textId="3E07A5C3" w:rsidR="003B7F40" w:rsidRPr="003C6967" w:rsidRDefault="003B7F40" w:rsidP="003B7F40">
            <w:pPr>
              <w:rPr>
                <w:rFonts w:ascii="Lucida Bright" w:hAnsi="Lucida Bright"/>
                <w:b/>
              </w:rPr>
            </w:pPr>
          </w:p>
        </w:tc>
        <w:tc>
          <w:tcPr>
            <w:tcW w:w="1980" w:type="dxa"/>
          </w:tcPr>
          <w:p w14:paraId="5D7AE10E" w14:textId="77777777" w:rsidR="003B7F40" w:rsidRDefault="003B7F40" w:rsidP="003B7F40">
            <w:pPr>
              <w:rPr>
                <w:rFonts w:ascii="Lucida Bright" w:hAnsi="Lucida Bright"/>
                <w:b/>
                <w:color w:val="FF0000"/>
                <w:sz w:val="20"/>
                <w:szCs w:val="20"/>
              </w:rPr>
            </w:pPr>
          </w:p>
        </w:tc>
        <w:tc>
          <w:tcPr>
            <w:tcW w:w="1980" w:type="dxa"/>
          </w:tcPr>
          <w:p w14:paraId="4E18BDDC" w14:textId="77777777" w:rsidR="003B7F40" w:rsidRPr="003B1A23" w:rsidRDefault="003B7F40" w:rsidP="003B7F40">
            <w:pPr>
              <w:rPr>
                <w:color w:val="0070C0"/>
              </w:rPr>
            </w:pPr>
          </w:p>
        </w:tc>
        <w:tc>
          <w:tcPr>
            <w:tcW w:w="1885" w:type="dxa"/>
            <w:vAlign w:val="center"/>
          </w:tcPr>
          <w:p w14:paraId="263890B7" w14:textId="77777777" w:rsidR="003B7F40" w:rsidRPr="008515E5" w:rsidRDefault="003B7F40" w:rsidP="003B7F40">
            <w:pPr>
              <w:pStyle w:val="CalendarText"/>
              <w:spacing w:before="120"/>
              <w:jc w:val="center"/>
              <w:rPr>
                <w:rFonts w:ascii="Lucida Bright" w:hAnsi="Lucida Bright"/>
                <w:b/>
                <w:sz w:val="22"/>
              </w:rPr>
            </w:pPr>
          </w:p>
        </w:tc>
        <w:tc>
          <w:tcPr>
            <w:tcW w:w="1985" w:type="dxa"/>
          </w:tcPr>
          <w:p w14:paraId="6314969E" w14:textId="77777777" w:rsidR="003B7F40" w:rsidRPr="005D6B45" w:rsidRDefault="003B7F40" w:rsidP="003B7F40">
            <w:pPr>
              <w:pStyle w:val="CalendarText"/>
              <w:jc w:val="center"/>
              <w:rPr>
                <w:rFonts w:ascii="Lucida Bright" w:hAnsi="Lucida Bright"/>
              </w:rPr>
            </w:pPr>
          </w:p>
        </w:tc>
        <w:tc>
          <w:tcPr>
            <w:tcW w:w="1968" w:type="dxa"/>
          </w:tcPr>
          <w:p w14:paraId="27E318F2" w14:textId="77777777" w:rsidR="003B7F40" w:rsidRDefault="003B7F40" w:rsidP="003B7F40">
            <w:pPr>
              <w:pStyle w:val="CalendarText"/>
              <w:spacing w:after="0"/>
              <w:jc w:val="center"/>
              <w:rPr>
                <w:rFonts w:ascii="Lucida Bright" w:hAnsi="Lucida Bright"/>
                <w:b/>
                <w:color w:val="FF99FF"/>
                <w:sz w:val="24"/>
                <w:szCs w:val="24"/>
              </w:rPr>
            </w:pPr>
          </w:p>
        </w:tc>
      </w:tr>
      <w:tr w:rsidR="003B7F40" w14:paraId="0D1F6C7B" w14:textId="77777777" w:rsidTr="00110DC3">
        <w:trPr>
          <w:trHeight w:hRule="exact" w:val="627"/>
          <w:jc w:val="center"/>
        </w:trPr>
        <w:tc>
          <w:tcPr>
            <w:tcW w:w="2150" w:type="dxa"/>
          </w:tcPr>
          <w:p w14:paraId="0ACED5DA" w14:textId="0B8AB034" w:rsidR="003B7F40" w:rsidRDefault="003B7F40" w:rsidP="003B7F40">
            <w:pPr>
              <w:pStyle w:val="CalendarText"/>
              <w:spacing w:before="0" w:after="0"/>
              <w:jc w:val="center"/>
              <w:rPr>
                <w:rFonts w:ascii="Lucida Bright" w:hAnsi="Lucida Bright"/>
                <w:b/>
                <w:color w:val="auto"/>
                <w:sz w:val="24"/>
                <w:szCs w:val="24"/>
              </w:rPr>
            </w:pPr>
          </w:p>
        </w:tc>
        <w:tc>
          <w:tcPr>
            <w:tcW w:w="1980" w:type="dxa"/>
          </w:tcPr>
          <w:p w14:paraId="3BEEB64E" w14:textId="160E4F5F" w:rsidR="003B7F40" w:rsidRPr="003C6967" w:rsidRDefault="003B7F40" w:rsidP="003B7F40">
            <w:pPr>
              <w:spacing w:after="0"/>
              <w:rPr>
                <w:rFonts w:ascii="Lucida Bright" w:hAnsi="Lucida Bright"/>
                <w:b/>
              </w:rPr>
            </w:pPr>
          </w:p>
        </w:tc>
        <w:tc>
          <w:tcPr>
            <w:tcW w:w="1980" w:type="dxa"/>
          </w:tcPr>
          <w:p w14:paraId="4FD4AB52" w14:textId="77777777" w:rsidR="003B7F40" w:rsidRDefault="003B7F40" w:rsidP="003B7F40">
            <w:pPr>
              <w:rPr>
                <w:rFonts w:ascii="Lucida Bright" w:hAnsi="Lucida Bright"/>
                <w:b/>
                <w:color w:val="FF0000"/>
                <w:sz w:val="20"/>
                <w:szCs w:val="20"/>
              </w:rPr>
            </w:pPr>
          </w:p>
        </w:tc>
        <w:tc>
          <w:tcPr>
            <w:tcW w:w="1980" w:type="dxa"/>
          </w:tcPr>
          <w:p w14:paraId="2CBD5297" w14:textId="77777777" w:rsidR="003B7F40" w:rsidRPr="003B1A23" w:rsidRDefault="003B7F40" w:rsidP="003B7F40">
            <w:pPr>
              <w:rPr>
                <w:color w:val="0070C0"/>
              </w:rPr>
            </w:pPr>
          </w:p>
        </w:tc>
        <w:tc>
          <w:tcPr>
            <w:tcW w:w="1885" w:type="dxa"/>
            <w:vAlign w:val="center"/>
          </w:tcPr>
          <w:p w14:paraId="7616309C" w14:textId="77777777" w:rsidR="003B7F40" w:rsidRPr="008515E5" w:rsidRDefault="003B7F40" w:rsidP="003B7F40">
            <w:pPr>
              <w:pStyle w:val="CalendarText"/>
              <w:spacing w:before="120"/>
              <w:jc w:val="center"/>
              <w:rPr>
                <w:rFonts w:ascii="Lucida Bright" w:hAnsi="Lucida Bright"/>
                <w:b/>
                <w:sz w:val="22"/>
              </w:rPr>
            </w:pPr>
          </w:p>
        </w:tc>
        <w:tc>
          <w:tcPr>
            <w:tcW w:w="1985" w:type="dxa"/>
          </w:tcPr>
          <w:p w14:paraId="4C53D4FF" w14:textId="77777777" w:rsidR="003B7F40" w:rsidRPr="005D6B45" w:rsidRDefault="003B7F40" w:rsidP="003B7F40">
            <w:pPr>
              <w:pStyle w:val="CalendarText"/>
              <w:jc w:val="center"/>
              <w:rPr>
                <w:rFonts w:ascii="Lucida Bright" w:hAnsi="Lucida Bright"/>
              </w:rPr>
            </w:pPr>
          </w:p>
        </w:tc>
        <w:tc>
          <w:tcPr>
            <w:tcW w:w="1968" w:type="dxa"/>
          </w:tcPr>
          <w:p w14:paraId="471F0C15" w14:textId="77777777" w:rsidR="003B7F40" w:rsidRDefault="003B7F40" w:rsidP="003B7F40">
            <w:pPr>
              <w:pStyle w:val="CalendarText"/>
              <w:spacing w:after="0"/>
              <w:jc w:val="center"/>
              <w:rPr>
                <w:rFonts w:ascii="Lucida Bright" w:hAnsi="Lucida Bright"/>
                <w:b/>
                <w:color w:val="FF99FF"/>
                <w:sz w:val="24"/>
                <w:szCs w:val="24"/>
              </w:rPr>
            </w:pPr>
          </w:p>
        </w:tc>
      </w:tr>
    </w:tbl>
    <w:p w14:paraId="3B1CA509" w14:textId="77777777" w:rsidR="006B3FC0" w:rsidRPr="006214F1" w:rsidRDefault="006B3FC0" w:rsidP="00D96B57">
      <w:pPr>
        <w:ind w:firstLine="720"/>
      </w:pPr>
    </w:p>
    <w:sectPr w:rsidR="006B3FC0" w:rsidRPr="006214F1" w:rsidSect="004D5BC4">
      <w:pgSz w:w="1584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53EC88" w14:textId="77777777" w:rsidR="009E4DBD" w:rsidRDefault="009E4DBD">
      <w:r>
        <w:separator/>
      </w:r>
    </w:p>
  </w:endnote>
  <w:endnote w:type="continuationSeparator" w:id="0">
    <w:p w14:paraId="742B75AF" w14:textId="77777777" w:rsidR="009E4DBD" w:rsidRDefault="009E4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abon">
    <w:panose1 w:val="00000000000000000000"/>
    <w:charset w:val="00"/>
    <w:family w:val="auto"/>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Palatino">
    <w:altName w:val="Book Antiqua"/>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mo">
    <w:altName w:val="Calibri"/>
    <w:panose1 w:val="00000000000000000000"/>
    <w:charset w:val="00"/>
    <w:family w:val="swiss"/>
    <w:notTrueType/>
    <w:pitch w:val="default"/>
    <w:sig w:usb0="00000003" w:usb1="00000000" w:usb2="00000000" w:usb3="00000000" w:csb0="00000001" w:csb1="00000000"/>
  </w:font>
  <w:font w:name="Old English Text MT">
    <w:panose1 w:val="03040902040508030806"/>
    <w:charset w:val="00"/>
    <w:family w:val="script"/>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BD016" w14:textId="77777777" w:rsidR="00B00F63" w:rsidRDefault="00B00F63" w:rsidP="00C465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B2ABEC0" w14:textId="77777777" w:rsidR="00B00F63" w:rsidRDefault="00B00F63" w:rsidP="00393DE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1CB1A" w14:textId="77777777" w:rsidR="00B00F63" w:rsidRDefault="00B00F63" w:rsidP="00393DE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AF051" w14:textId="77777777" w:rsidR="009E4DBD" w:rsidRDefault="009E4DBD">
      <w:r>
        <w:separator/>
      </w:r>
    </w:p>
  </w:footnote>
  <w:footnote w:type="continuationSeparator" w:id="0">
    <w:p w14:paraId="35F3EA8C" w14:textId="77777777" w:rsidR="009E4DBD" w:rsidRDefault="009E4D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3F9181" w14:textId="77777777" w:rsidR="00B00F63" w:rsidRDefault="00B00F63">
    <w:pPr>
      <w:pStyle w:val="Header"/>
    </w:pPr>
    <w:r>
      <w:rPr>
        <w:rStyle w:val="PageNumber"/>
      </w:rPr>
      <w:fldChar w:fldCharType="begin"/>
    </w:r>
    <w:r>
      <w:rPr>
        <w:rStyle w:val="PageNumber"/>
      </w:rPr>
      <w:instrText xml:space="preserve"> NUMPAGES </w:instrText>
    </w:r>
    <w:r>
      <w:rPr>
        <w:rStyle w:val="PageNumber"/>
      </w:rPr>
      <w:fldChar w:fldCharType="separate"/>
    </w:r>
    <w:r w:rsidR="00DF638E">
      <w:rPr>
        <w:rStyle w:val="PageNumber"/>
        <w:noProof/>
      </w:rPr>
      <w:t>5</w:t>
    </w:r>
    <w:r>
      <w:rPr>
        <w:rStyle w:val="PageNumber"/>
      </w:rPr>
      <w:fldChar w:fldCharType="end"/>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9" type="#_x0000_t75" style="width:3in;height:3in" o:bullet="t">
        <v:imagedata r:id="rId1" o:title="j0098123[1]"/>
      </v:shape>
    </w:pict>
  </w:numPicBullet>
  <w:numPicBullet w:numPicBulletId="1">
    <w:pict>
      <v:shape id="_x0000_i1220" type="#_x0000_t75" alt="https://encrypted-tbn0.gstatic.com/images?q=tbn:ANd9GcSFKiVtvQxDunW3bUlvsExFItgFWrlxjtRcTBfl97hdnXrhrAzZ" style="width:60pt;height:36.75pt;visibility:visible;mso-wrap-style:square" o:bullet="t">
        <v:imagedata r:id="rId2" o:title="ANd9GcSFKiVtvQxDunW3bUlvsExFItgFWrlxjtRcTBfl97hdnXrhrAzZ"/>
      </v:shape>
    </w:pict>
  </w:numPicBullet>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A"/>
    <w:multiLevelType w:val="hybridMultilevel"/>
    <w:tmpl w:val="0000000A"/>
    <w:lvl w:ilvl="0" w:tplc="00000385">
      <w:start w:val="1"/>
      <w:numFmt w:val="bullet"/>
      <w:lvlText w:val=""/>
      <w:lvlJc w:val="left"/>
      <w:pPr>
        <w:ind w:left="720" w:hanging="360"/>
      </w:pPr>
    </w:lvl>
    <w:lvl w:ilvl="1" w:tplc="00000386">
      <w:start w:val="1"/>
      <w:numFmt w:val="bullet"/>
      <w:lvlText w:val=""/>
      <w:lvlJc w:val="left"/>
      <w:pPr>
        <w:ind w:left="1440" w:hanging="360"/>
      </w:pPr>
    </w:lvl>
    <w:lvl w:ilvl="2" w:tplc="00000387">
      <w:start w:val="1"/>
      <w:numFmt w:val="bullet"/>
      <w:lvlText w:val=""/>
      <w:lvlJc w:val="left"/>
      <w:pPr>
        <w:ind w:left="2160" w:hanging="360"/>
      </w:pPr>
    </w:lvl>
    <w:lvl w:ilvl="3" w:tplc="00000388">
      <w:start w:val="1"/>
      <w:numFmt w:val="bullet"/>
      <w:lvlText w:val=""/>
      <w:lvlJc w:val="left"/>
      <w:pPr>
        <w:ind w:left="2880" w:hanging="360"/>
      </w:pPr>
    </w:lvl>
    <w:lvl w:ilvl="4" w:tplc="00000389">
      <w:start w:val="1"/>
      <w:numFmt w:val="bullet"/>
      <w:lvlText w:val=""/>
      <w:lvlJc w:val="left"/>
      <w:pPr>
        <w:ind w:left="3600" w:hanging="360"/>
      </w:pPr>
    </w:lvl>
    <w:lvl w:ilvl="5" w:tplc="0000038A">
      <w:start w:val="1"/>
      <w:numFmt w:val="bullet"/>
      <w:lvlText w:val=""/>
      <w:lvlJc w:val="left"/>
      <w:pPr>
        <w:ind w:left="4320" w:hanging="360"/>
      </w:pPr>
    </w:lvl>
    <w:lvl w:ilvl="6" w:tplc="0000038B">
      <w:start w:val="1"/>
      <w:numFmt w:val="bullet"/>
      <w:lvlText w:val=""/>
      <w:lvlJc w:val="left"/>
      <w:pPr>
        <w:ind w:left="5040" w:hanging="360"/>
      </w:pPr>
    </w:lvl>
    <w:lvl w:ilvl="7" w:tplc="FFFFFFFF">
      <w:numFmt w:val="decimal"/>
      <w:lvlText w:val=""/>
      <w:lvlJc w:val="left"/>
    </w:lvl>
    <w:lvl w:ilvl="8" w:tplc="FFFFFFFF">
      <w:numFmt w:val="decimal"/>
      <w:lvlText w:val=""/>
      <w:lvlJc w:val="left"/>
    </w:lvl>
  </w:abstractNum>
  <w:abstractNum w:abstractNumId="4" w15:restartNumberingAfterBreak="0">
    <w:nsid w:val="03686928"/>
    <w:multiLevelType w:val="hybridMultilevel"/>
    <w:tmpl w:val="BED8175A"/>
    <w:lvl w:ilvl="0" w:tplc="8A80FBB4">
      <w:start w:val="8"/>
      <w:numFmt w:val="bullet"/>
      <w:lvlText w:val=""/>
      <w:lvlJc w:val="left"/>
      <w:pPr>
        <w:ind w:left="720" w:hanging="360"/>
      </w:pPr>
      <w:rPr>
        <w:rFonts w:ascii="Symbol" w:eastAsia="Times New Roman" w:hAnsi="Symbol" w:cs="Times New Roman"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E5190C"/>
    <w:multiLevelType w:val="hybridMultilevel"/>
    <w:tmpl w:val="221AB3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78C4647"/>
    <w:multiLevelType w:val="multilevel"/>
    <w:tmpl w:val="8C2E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657CD6"/>
    <w:multiLevelType w:val="multilevel"/>
    <w:tmpl w:val="D0E8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C783B"/>
    <w:multiLevelType w:val="hybridMultilevel"/>
    <w:tmpl w:val="68D4FFF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98C55DE"/>
    <w:multiLevelType w:val="hybridMultilevel"/>
    <w:tmpl w:val="C2E41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9526BA"/>
    <w:multiLevelType w:val="hybridMultilevel"/>
    <w:tmpl w:val="98C8AB1C"/>
    <w:lvl w:ilvl="0" w:tplc="74DEE30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6D693F"/>
    <w:multiLevelType w:val="hybridMultilevel"/>
    <w:tmpl w:val="A942E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593A14"/>
    <w:multiLevelType w:val="hybridMultilevel"/>
    <w:tmpl w:val="79D2CA64"/>
    <w:lvl w:ilvl="0" w:tplc="04090001">
      <w:start w:val="2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17187C"/>
    <w:multiLevelType w:val="hybridMultilevel"/>
    <w:tmpl w:val="ECBA1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065A48"/>
    <w:multiLevelType w:val="hybridMultilevel"/>
    <w:tmpl w:val="69729FEE"/>
    <w:lvl w:ilvl="0" w:tplc="889672E6">
      <w:numFmt w:val="bullet"/>
      <w:lvlText w:val=""/>
      <w:lvlJc w:val="left"/>
      <w:pPr>
        <w:ind w:left="720" w:hanging="360"/>
      </w:pPr>
      <w:rPr>
        <w:rFonts w:ascii="Symbol" w:eastAsia="Times New Roman" w:hAnsi="Symbol" w:cs="Times New Roman" w:hint="default"/>
        <w:i/>
        <w:color w:val="5F497A" w:themeColor="accent4" w:themeShade="BF"/>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892096"/>
    <w:multiLevelType w:val="hybridMultilevel"/>
    <w:tmpl w:val="8482D42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4C24DF"/>
    <w:multiLevelType w:val="hybridMultilevel"/>
    <w:tmpl w:val="79705C6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9630EB6"/>
    <w:multiLevelType w:val="hybridMultilevel"/>
    <w:tmpl w:val="14C8B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845DBE"/>
    <w:multiLevelType w:val="hybridMultilevel"/>
    <w:tmpl w:val="2E445C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B50BB1"/>
    <w:multiLevelType w:val="hybridMultilevel"/>
    <w:tmpl w:val="54D85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D022EA"/>
    <w:multiLevelType w:val="multilevel"/>
    <w:tmpl w:val="2A50C0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5E76281B"/>
    <w:multiLevelType w:val="hybridMultilevel"/>
    <w:tmpl w:val="C2025DE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EB8009B"/>
    <w:multiLevelType w:val="hybridMultilevel"/>
    <w:tmpl w:val="E564C7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712BC6"/>
    <w:multiLevelType w:val="hybridMultilevel"/>
    <w:tmpl w:val="17E0504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A9C2BCF"/>
    <w:multiLevelType w:val="hybridMultilevel"/>
    <w:tmpl w:val="C7DE4464"/>
    <w:lvl w:ilvl="0" w:tplc="20ACD12A">
      <w:start w:val="15"/>
      <w:numFmt w:val="bullet"/>
      <w:lvlText w:val=""/>
      <w:lvlJc w:val="left"/>
      <w:pPr>
        <w:ind w:left="6840" w:hanging="360"/>
      </w:pPr>
      <w:rPr>
        <w:rFonts w:ascii="Symbol" w:eastAsia="Times New Roman" w:hAnsi="Symbol" w:cs="Times New Roman"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25" w15:restartNumberingAfterBreak="0">
    <w:nsid w:val="6D650546"/>
    <w:multiLevelType w:val="hybridMultilevel"/>
    <w:tmpl w:val="F9EEC7C4"/>
    <w:lvl w:ilvl="0" w:tplc="61EACEB8">
      <w:start w:val="1"/>
      <w:numFmt w:val="bullet"/>
      <w:lvlText w:val=""/>
      <w:lvlJc w:val="left"/>
      <w:pPr>
        <w:ind w:left="720" w:hanging="360"/>
      </w:pPr>
      <w:rPr>
        <w:rFonts w:ascii="Symbol" w:hAnsi="Symbol" w:hint="default"/>
      </w:rPr>
    </w:lvl>
    <w:lvl w:ilvl="1" w:tplc="1F38319A">
      <w:start w:val="1"/>
      <w:numFmt w:val="bullet"/>
      <w:lvlText w:val="o"/>
      <w:lvlJc w:val="left"/>
      <w:pPr>
        <w:ind w:left="1440" w:hanging="360"/>
      </w:pPr>
      <w:rPr>
        <w:rFonts w:ascii="Courier New" w:hAnsi="Courier New" w:hint="default"/>
      </w:rPr>
    </w:lvl>
    <w:lvl w:ilvl="2" w:tplc="3218424C">
      <w:start w:val="1"/>
      <w:numFmt w:val="bullet"/>
      <w:lvlText w:val=""/>
      <w:lvlJc w:val="left"/>
      <w:pPr>
        <w:ind w:left="2160" w:hanging="360"/>
      </w:pPr>
      <w:rPr>
        <w:rFonts w:ascii="Wingdings" w:hAnsi="Wingdings" w:hint="default"/>
      </w:rPr>
    </w:lvl>
    <w:lvl w:ilvl="3" w:tplc="E558DD4C">
      <w:start w:val="1"/>
      <w:numFmt w:val="bullet"/>
      <w:lvlText w:val=""/>
      <w:lvlJc w:val="left"/>
      <w:pPr>
        <w:ind w:left="2880" w:hanging="360"/>
      </w:pPr>
      <w:rPr>
        <w:rFonts w:ascii="Symbol" w:hAnsi="Symbol" w:hint="default"/>
      </w:rPr>
    </w:lvl>
    <w:lvl w:ilvl="4" w:tplc="4AE25026">
      <w:start w:val="1"/>
      <w:numFmt w:val="bullet"/>
      <w:lvlText w:val="o"/>
      <w:lvlJc w:val="left"/>
      <w:pPr>
        <w:ind w:left="3600" w:hanging="360"/>
      </w:pPr>
      <w:rPr>
        <w:rFonts w:ascii="Courier New" w:hAnsi="Courier New" w:hint="default"/>
      </w:rPr>
    </w:lvl>
    <w:lvl w:ilvl="5" w:tplc="5186EE74">
      <w:start w:val="1"/>
      <w:numFmt w:val="bullet"/>
      <w:lvlText w:val=""/>
      <w:lvlJc w:val="left"/>
      <w:pPr>
        <w:ind w:left="4320" w:hanging="360"/>
      </w:pPr>
      <w:rPr>
        <w:rFonts w:ascii="Wingdings" w:hAnsi="Wingdings" w:hint="default"/>
      </w:rPr>
    </w:lvl>
    <w:lvl w:ilvl="6" w:tplc="8A30B472">
      <w:start w:val="1"/>
      <w:numFmt w:val="bullet"/>
      <w:lvlText w:val=""/>
      <w:lvlJc w:val="left"/>
      <w:pPr>
        <w:ind w:left="5040" w:hanging="360"/>
      </w:pPr>
      <w:rPr>
        <w:rFonts w:ascii="Symbol" w:hAnsi="Symbol" w:hint="default"/>
      </w:rPr>
    </w:lvl>
    <w:lvl w:ilvl="7" w:tplc="2ACAF124">
      <w:start w:val="1"/>
      <w:numFmt w:val="bullet"/>
      <w:lvlText w:val="o"/>
      <w:lvlJc w:val="left"/>
      <w:pPr>
        <w:ind w:left="5760" w:hanging="360"/>
      </w:pPr>
      <w:rPr>
        <w:rFonts w:ascii="Courier New" w:hAnsi="Courier New" w:hint="default"/>
      </w:rPr>
    </w:lvl>
    <w:lvl w:ilvl="8" w:tplc="A296F07A">
      <w:start w:val="1"/>
      <w:numFmt w:val="bullet"/>
      <w:lvlText w:val=""/>
      <w:lvlJc w:val="left"/>
      <w:pPr>
        <w:ind w:left="6480" w:hanging="360"/>
      </w:pPr>
      <w:rPr>
        <w:rFonts w:ascii="Wingdings" w:hAnsi="Wingdings" w:hint="default"/>
      </w:rPr>
    </w:lvl>
  </w:abstractNum>
  <w:abstractNum w:abstractNumId="26" w15:restartNumberingAfterBreak="0">
    <w:nsid w:val="795F1404"/>
    <w:multiLevelType w:val="hybridMultilevel"/>
    <w:tmpl w:val="1B283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5"/>
  </w:num>
  <w:num w:numId="3">
    <w:abstractNumId w:val="21"/>
  </w:num>
  <w:num w:numId="4">
    <w:abstractNumId w:val="20"/>
  </w:num>
  <w:num w:numId="5">
    <w:abstractNumId w:val="7"/>
  </w:num>
  <w:num w:numId="6">
    <w:abstractNumId w:val="4"/>
  </w:num>
  <w:num w:numId="7">
    <w:abstractNumId w:val="24"/>
  </w:num>
  <w:num w:numId="8">
    <w:abstractNumId w:val="12"/>
  </w:num>
  <w:num w:numId="9">
    <w:abstractNumId w:val="19"/>
  </w:num>
  <w:num w:numId="10">
    <w:abstractNumId w:val="9"/>
  </w:num>
  <w:num w:numId="11">
    <w:abstractNumId w:val="13"/>
  </w:num>
  <w:num w:numId="12">
    <w:abstractNumId w:val="23"/>
  </w:num>
  <w:num w:numId="13">
    <w:abstractNumId w:val="8"/>
  </w:num>
  <w:num w:numId="14">
    <w:abstractNumId w:val="16"/>
  </w:num>
  <w:num w:numId="15">
    <w:abstractNumId w:val="14"/>
  </w:num>
  <w:num w:numId="16">
    <w:abstractNumId w:val="26"/>
  </w:num>
  <w:num w:numId="17">
    <w:abstractNumId w:val="0"/>
  </w:num>
  <w:num w:numId="18">
    <w:abstractNumId w:val="1"/>
  </w:num>
  <w:num w:numId="19">
    <w:abstractNumId w:val="2"/>
  </w:num>
  <w:num w:numId="20">
    <w:abstractNumId w:val="3"/>
  </w:num>
  <w:num w:numId="21">
    <w:abstractNumId w:val="6"/>
  </w:num>
  <w:num w:numId="22">
    <w:abstractNumId w:val="17"/>
  </w:num>
  <w:num w:numId="23">
    <w:abstractNumId w:val="11"/>
  </w:num>
  <w:num w:numId="24">
    <w:abstractNumId w:val="10"/>
  </w:num>
  <w:num w:numId="25">
    <w:abstractNumId w:val="22"/>
  </w:num>
  <w:num w:numId="26">
    <w:abstractNumId w:val="25"/>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A49"/>
    <w:rsid w:val="00000616"/>
    <w:rsid w:val="000018C1"/>
    <w:rsid w:val="00001A6B"/>
    <w:rsid w:val="00001CE2"/>
    <w:rsid w:val="000022EB"/>
    <w:rsid w:val="00002575"/>
    <w:rsid w:val="00002BCE"/>
    <w:rsid w:val="00003032"/>
    <w:rsid w:val="000039A0"/>
    <w:rsid w:val="00003E17"/>
    <w:rsid w:val="00004467"/>
    <w:rsid w:val="00004A64"/>
    <w:rsid w:val="00004EAA"/>
    <w:rsid w:val="00005558"/>
    <w:rsid w:val="00005998"/>
    <w:rsid w:val="00006315"/>
    <w:rsid w:val="000064AF"/>
    <w:rsid w:val="0000661D"/>
    <w:rsid w:val="0000707F"/>
    <w:rsid w:val="000073C0"/>
    <w:rsid w:val="000074E5"/>
    <w:rsid w:val="00007A1C"/>
    <w:rsid w:val="00010A11"/>
    <w:rsid w:val="00010A42"/>
    <w:rsid w:val="00010B7A"/>
    <w:rsid w:val="00011BBA"/>
    <w:rsid w:val="0001266C"/>
    <w:rsid w:val="00012988"/>
    <w:rsid w:val="00012EB4"/>
    <w:rsid w:val="000131A8"/>
    <w:rsid w:val="000138E4"/>
    <w:rsid w:val="00013D03"/>
    <w:rsid w:val="00013F14"/>
    <w:rsid w:val="00015F5C"/>
    <w:rsid w:val="00015FAF"/>
    <w:rsid w:val="000160B0"/>
    <w:rsid w:val="0001612B"/>
    <w:rsid w:val="00016962"/>
    <w:rsid w:val="000169A5"/>
    <w:rsid w:val="00016C61"/>
    <w:rsid w:val="000172FA"/>
    <w:rsid w:val="00017D18"/>
    <w:rsid w:val="000203AB"/>
    <w:rsid w:val="000205EB"/>
    <w:rsid w:val="00020842"/>
    <w:rsid w:val="0002090D"/>
    <w:rsid w:val="00020D11"/>
    <w:rsid w:val="000218D8"/>
    <w:rsid w:val="00021938"/>
    <w:rsid w:val="000219DB"/>
    <w:rsid w:val="00021DC7"/>
    <w:rsid w:val="0002385A"/>
    <w:rsid w:val="0002406F"/>
    <w:rsid w:val="00024346"/>
    <w:rsid w:val="00024B41"/>
    <w:rsid w:val="00024FA3"/>
    <w:rsid w:val="00025847"/>
    <w:rsid w:val="00025A5A"/>
    <w:rsid w:val="00025DFC"/>
    <w:rsid w:val="0002610C"/>
    <w:rsid w:val="00026146"/>
    <w:rsid w:val="0002636F"/>
    <w:rsid w:val="00026609"/>
    <w:rsid w:val="00027598"/>
    <w:rsid w:val="0002759F"/>
    <w:rsid w:val="00027908"/>
    <w:rsid w:val="0003001F"/>
    <w:rsid w:val="0003020D"/>
    <w:rsid w:val="00030832"/>
    <w:rsid w:val="00030AF1"/>
    <w:rsid w:val="00030E0C"/>
    <w:rsid w:val="000310BF"/>
    <w:rsid w:val="00031186"/>
    <w:rsid w:val="00032F5A"/>
    <w:rsid w:val="0003344C"/>
    <w:rsid w:val="000335E3"/>
    <w:rsid w:val="0003365A"/>
    <w:rsid w:val="00033E3E"/>
    <w:rsid w:val="000349F8"/>
    <w:rsid w:val="00034A6C"/>
    <w:rsid w:val="00034D60"/>
    <w:rsid w:val="00034FAD"/>
    <w:rsid w:val="0003505D"/>
    <w:rsid w:val="000352BF"/>
    <w:rsid w:val="00035CEB"/>
    <w:rsid w:val="00036FDF"/>
    <w:rsid w:val="00037325"/>
    <w:rsid w:val="00037DB0"/>
    <w:rsid w:val="00037F71"/>
    <w:rsid w:val="000409EF"/>
    <w:rsid w:val="0004106B"/>
    <w:rsid w:val="00041185"/>
    <w:rsid w:val="000414F9"/>
    <w:rsid w:val="00041B00"/>
    <w:rsid w:val="000423BB"/>
    <w:rsid w:val="000424F4"/>
    <w:rsid w:val="000428C4"/>
    <w:rsid w:val="00043155"/>
    <w:rsid w:val="00044DC4"/>
    <w:rsid w:val="0004523E"/>
    <w:rsid w:val="000456BD"/>
    <w:rsid w:val="00045734"/>
    <w:rsid w:val="00045EC7"/>
    <w:rsid w:val="00046869"/>
    <w:rsid w:val="00046A75"/>
    <w:rsid w:val="00046C6C"/>
    <w:rsid w:val="00046C9F"/>
    <w:rsid w:val="000471E8"/>
    <w:rsid w:val="000473AF"/>
    <w:rsid w:val="000473FD"/>
    <w:rsid w:val="00047776"/>
    <w:rsid w:val="00047B53"/>
    <w:rsid w:val="00050009"/>
    <w:rsid w:val="0005021B"/>
    <w:rsid w:val="000504C5"/>
    <w:rsid w:val="00050FE5"/>
    <w:rsid w:val="00051101"/>
    <w:rsid w:val="00051358"/>
    <w:rsid w:val="000522A0"/>
    <w:rsid w:val="00052F20"/>
    <w:rsid w:val="00053342"/>
    <w:rsid w:val="0005341A"/>
    <w:rsid w:val="00054259"/>
    <w:rsid w:val="000547B7"/>
    <w:rsid w:val="000549A1"/>
    <w:rsid w:val="00054B7B"/>
    <w:rsid w:val="0005538C"/>
    <w:rsid w:val="0005576D"/>
    <w:rsid w:val="00055E6D"/>
    <w:rsid w:val="00056FC3"/>
    <w:rsid w:val="00057080"/>
    <w:rsid w:val="00057657"/>
    <w:rsid w:val="00057978"/>
    <w:rsid w:val="00057B3A"/>
    <w:rsid w:val="00060B36"/>
    <w:rsid w:val="00061095"/>
    <w:rsid w:val="00061A23"/>
    <w:rsid w:val="00061BCE"/>
    <w:rsid w:val="00061C72"/>
    <w:rsid w:val="00062353"/>
    <w:rsid w:val="000623F2"/>
    <w:rsid w:val="00063073"/>
    <w:rsid w:val="0006309A"/>
    <w:rsid w:val="00063621"/>
    <w:rsid w:val="000644A0"/>
    <w:rsid w:val="0006588B"/>
    <w:rsid w:val="00065FCF"/>
    <w:rsid w:val="00066C88"/>
    <w:rsid w:val="000675FF"/>
    <w:rsid w:val="00067605"/>
    <w:rsid w:val="00070101"/>
    <w:rsid w:val="00070BF1"/>
    <w:rsid w:val="00070D3E"/>
    <w:rsid w:val="00070D40"/>
    <w:rsid w:val="000710AE"/>
    <w:rsid w:val="0007133B"/>
    <w:rsid w:val="0007169C"/>
    <w:rsid w:val="000719DC"/>
    <w:rsid w:val="00071A91"/>
    <w:rsid w:val="00071FC0"/>
    <w:rsid w:val="000728E6"/>
    <w:rsid w:val="00072E06"/>
    <w:rsid w:val="0007306A"/>
    <w:rsid w:val="0007325B"/>
    <w:rsid w:val="00073798"/>
    <w:rsid w:val="000739BB"/>
    <w:rsid w:val="00074C4B"/>
    <w:rsid w:val="00074FE4"/>
    <w:rsid w:val="00075513"/>
    <w:rsid w:val="00075D78"/>
    <w:rsid w:val="000760A9"/>
    <w:rsid w:val="0007614B"/>
    <w:rsid w:val="00076786"/>
    <w:rsid w:val="00076A31"/>
    <w:rsid w:val="00076B10"/>
    <w:rsid w:val="00076E1C"/>
    <w:rsid w:val="00077205"/>
    <w:rsid w:val="00077A13"/>
    <w:rsid w:val="00077B84"/>
    <w:rsid w:val="00077FCF"/>
    <w:rsid w:val="0008004E"/>
    <w:rsid w:val="000800A6"/>
    <w:rsid w:val="00081BEF"/>
    <w:rsid w:val="0008216C"/>
    <w:rsid w:val="00082528"/>
    <w:rsid w:val="00082539"/>
    <w:rsid w:val="00082AB6"/>
    <w:rsid w:val="00083C99"/>
    <w:rsid w:val="00083F53"/>
    <w:rsid w:val="0008411C"/>
    <w:rsid w:val="00084353"/>
    <w:rsid w:val="00084546"/>
    <w:rsid w:val="00084899"/>
    <w:rsid w:val="00084D06"/>
    <w:rsid w:val="00085C28"/>
    <w:rsid w:val="00086127"/>
    <w:rsid w:val="00086B95"/>
    <w:rsid w:val="00087263"/>
    <w:rsid w:val="00087780"/>
    <w:rsid w:val="00090634"/>
    <w:rsid w:val="00090E46"/>
    <w:rsid w:val="00090EA6"/>
    <w:rsid w:val="00090EBB"/>
    <w:rsid w:val="00091253"/>
    <w:rsid w:val="0009130D"/>
    <w:rsid w:val="000915FF"/>
    <w:rsid w:val="00091AAA"/>
    <w:rsid w:val="00092994"/>
    <w:rsid w:val="00092AE6"/>
    <w:rsid w:val="00092D49"/>
    <w:rsid w:val="00092E95"/>
    <w:rsid w:val="0009325B"/>
    <w:rsid w:val="000935B1"/>
    <w:rsid w:val="000940ED"/>
    <w:rsid w:val="000942D1"/>
    <w:rsid w:val="000944DD"/>
    <w:rsid w:val="00094A23"/>
    <w:rsid w:val="00094E29"/>
    <w:rsid w:val="00096D03"/>
    <w:rsid w:val="00097C94"/>
    <w:rsid w:val="00097F61"/>
    <w:rsid w:val="00097FFA"/>
    <w:rsid w:val="000A0CC0"/>
    <w:rsid w:val="000A14C0"/>
    <w:rsid w:val="000A1982"/>
    <w:rsid w:val="000A2A7B"/>
    <w:rsid w:val="000A3D55"/>
    <w:rsid w:val="000A4025"/>
    <w:rsid w:val="000A48CB"/>
    <w:rsid w:val="000A4BCE"/>
    <w:rsid w:val="000A5E68"/>
    <w:rsid w:val="000A685F"/>
    <w:rsid w:val="000A6A27"/>
    <w:rsid w:val="000A6F09"/>
    <w:rsid w:val="000A707A"/>
    <w:rsid w:val="000A7CD1"/>
    <w:rsid w:val="000B0FC9"/>
    <w:rsid w:val="000B14B8"/>
    <w:rsid w:val="000B17C4"/>
    <w:rsid w:val="000B1879"/>
    <w:rsid w:val="000B23E2"/>
    <w:rsid w:val="000B291B"/>
    <w:rsid w:val="000B31E0"/>
    <w:rsid w:val="000B3267"/>
    <w:rsid w:val="000B379E"/>
    <w:rsid w:val="000B38A7"/>
    <w:rsid w:val="000B3983"/>
    <w:rsid w:val="000B3FB7"/>
    <w:rsid w:val="000B43C0"/>
    <w:rsid w:val="000B481F"/>
    <w:rsid w:val="000B50DA"/>
    <w:rsid w:val="000B5583"/>
    <w:rsid w:val="000B6093"/>
    <w:rsid w:val="000B6117"/>
    <w:rsid w:val="000B643D"/>
    <w:rsid w:val="000B7988"/>
    <w:rsid w:val="000B7A58"/>
    <w:rsid w:val="000C007D"/>
    <w:rsid w:val="000C0532"/>
    <w:rsid w:val="000C0A0F"/>
    <w:rsid w:val="000C0E9D"/>
    <w:rsid w:val="000C1055"/>
    <w:rsid w:val="000C2A47"/>
    <w:rsid w:val="000C4422"/>
    <w:rsid w:val="000C4527"/>
    <w:rsid w:val="000C4A99"/>
    <w:rsid w:val="000C5331"/>
    <w:rsid w:val="000C6481"/>
    <w:rsid w:val="000C66CF"/>
    <w:rsid w:val="000C67DA"/>
    <w:rsid w:val="000C708C"/>
    <w:rsid w:val="000C7262"/>
    <w:rsid w:val="000C734B"/>
    <w:rsid w:val="000C74FE"/>
    <w:rsid w:val="000C769F"/>
    <w:rsid w:val="000C7A19"/>
    <w:rsid w:val="000C7D5D"/>
    <w:rsid w:val="000D04CF"/>
    <w:rsid w:val="000D0888"/>
    <w:rsid w:val="000D10F3"/>
    <w:rsid w:val="000D1523"/>
    <w:rsid w:val="000D1594"/>
    <w:rsid w:val="000D15E4"/>
    <w:rsid w:val="000D2181"/>
    <w:rsid w:val="000D2806"/>
    <w:rsid w:val="000D28ED"/>
    <w:rsid w:val="000D3BFD"/>
    <w:rsid w:val="000D3D79"/>
    <w:rsid w:val="000D3F1E"/>
    <w:rsid w:val="000D4EF7"/>
    <w:rsid w:val="000D53B6"/>
    <w:rsid w:val="000D5CB5"/>
    <w:rsid w:val="000D61F3"/>
    <w:rsid w:val="000D63BD"/>
    <w:rsid w:val="000D63E0"/>
    <w:rsid w:val="000D646E"/>
    <w:rsid w:val="000D663E"/>
    <w:rsid w:val="000D7627"/>
    <w:rsid w:val="000D7801"/>
    <w:rsid w:val="000D7CA4"/>
    <w:rsid w:val="000D7DB0"/>
    <w:rsid w:val="000E0B47"/>
    <w:rsid w:val="000E0D37"/>
    <w:rsid w:val="000E0E84"/>
    <w:rsid w:val="000E1998"/>
    <w:rsid w:val="000E1D4C"/>
    <w:rsid w:val="000E1EDB"/>
    <w:rsid w:val="000E2251"/>
    <w:rsid w:val="000E2C56"/>
    <w:rsid w:val="000E341B"/>
    <w:rsid w:val="000E3D8E"/>
    <w:rsid w:val="000E3E36"/>
    <w:rsid w:val="000E3F66"/>
    <w:rsid w:val="000E3FF8"/>
    <w:rsid w:val="000E4B07"/>
    <w:rsid w:val="000E4F2F"/>
    <w:rsid w:val="000E6073"/>
    <w:rsid w:val="000E6701"/>
    <w:rsid w:val="000E682D"/>
    <w:rsid w:val="000E71D9"/>
    <w:rsid w:val="000E7B7A"/>
    <w:rsid w:val="000E7BFB"/>
    <w:rsid w:val="000F02F5"/>
    <w:rsid w:val="000F036F"/>
    <w:rsid w:val="000F04E3"/>
    <w:rsid w:val="000F0C49"/>
    <w:rsid w:val="000F0E70"/>
    <w:rsid w:val="000F1085"/>
    <w:rsid w:val="000F1D3C"/>
    <w:rsid w:val="000F1F8B"/>
    <w:rsid w:val="000F2308"/>
    <w:rsid w:val="000F23CB"/>
    <w:rsid w:val="000F2538"/>
    <w:rsid w:val="000F2C24"/>
    <w:rsid w:val="000F2E8E"/>
    <w:rsid w:val="000F306B"/>
    <w:rsid w:val="000F3201"/>
    <w:rsid w:val="000F468D"/>
    <w:rsid w:val="000F478E"/>
    <w:rsid w:val="000F47C6"/>
    <w:rsid w:val="000F494C"/>
    <w:rsid w:val="000F52E3"/>
    <w:rsid w:val="000F5A28"/>
    <w:rsid w:val="000F66C7"/>
    <w:rsid w:val="000F6A66"/>
    <w:rsid w:val="000F7E7D"/>
    <w:rsid w:val="000F7FF0"/>
    <w:rsid w:val="00100603"/>
    <w:rsid w:val="001009F2"/>
    <w:rsid w:val="00100B4A"/>
    <w:rsid w:val="00100C2B"/>
    <w:rsid w:val="00101705"/>
    <w:rsid w:val="00101941"/>
    <w:rsid w:val="001020ED"/>
    <w:rsid w:val="001020EF"/>
    <w:rsid w:val="001029F4"/>
    <w:rsid w:val="0010309B"/>
    <w:rsid w:val="0010375B"/>
    <w:rsid w:val="001045B0"/>
    <w:rsid w:val="00104D37"/>
    <w:rsid w:val="0010550E"/>
    <w:rsid w:val="00105F54"/>
    <w:rsid w:val="0010630C"/>
    <w:rsid w:val="00106E06"/>
    <w:rsid w:val="0010708F"/>
    <w:rsid w:val="00107336"/>
    <w:rsid w:val="00107416"/>
    <w:rsid w:val="00107AD3"/>
    <w:rsid w:val="00110119"/>
    <w:rsid w:val="00110358"/>
    <w:rsid w:val="001105BD"/>
    <w:rsid w:val="00110C38"/>
    <w:rsid w:val="00110DC3"/>
    <w:rsid w:val="00110E24"/>
    <w:rsid w:val="00110E2F"/>
    <w:rsid w:val="00111049"/>
    <w:rsid w:val="0011164E"/>
    <w:rsid w:val="00111E89"/>
    <w:rsid w:val="00112058"/>
    <w:rsid w:val="0011209B"/>
    <w:rsid w:val="00112149"/>
    <w:rsid w:val="001131CA"/>
    <w:rsid w:val="001136DB"/>
    <w:rsid w:val="00114058"/>
    <w:rsid w:val="00114067"/>
    <w:rsid w:val="00114544"/>
    <w:rsid w:val="00114802"/>
    <w:rsid w:val="0011566B"/>
    <w:rsid w:val="00115699"/>
    <w:rsid w:val="00115921"/>
    <w:rsid w:val="001159E3"/>
    <w:rsid w:val="00115AF6"/>
    <w:rsid w:val="0011683E"/>
    <w:rsid w:val="00116A26"/>
    <w:rsid w:val="001171D3"/>
    <w:rsid w:val="00117B4B"/>
    <w:rsid w:val="00121327"/>
    <w:rsid w:val="0012166E"/>
    <w:rsid w:val="001217B8"/>
    <w:rsid w:val="00122B7F"/>
    <w:rsid w:val="001236AC"/>
    <w:rsid w:val="00123A67"/>
    <w:rsid w:val="00123BBF"/>
    <w:rsid w:val="00123F02"/>
    <w:rsid w:val="001245F1"/>
    <w:rsid w:val="00124807"/>
    <w:rsid w:val="001262EC"/>
    <w:rsid w:val="001268A0"/>
    <w:rsid w:val="001268D2"/>
    <w:rsid w:val="00127172"/>
    <w:rsid w:val="00127AC5"/>
    <w:rsid w:val="00127F58"/>
    <w:rsid w:val="00130D5F"/>
    <w:rsid w:val="00131967"/>
    <w:rsid w:val="00132002"/>
    <w:rsid w:val="0013272E"/>
    <w:rsid w:val="00133585"/>
    <w:rsid w:val="00133663"/>
    <w:rsid w:val="00133BDF"/>
    <w:rsid w:val="001343B3"/>
    <w:rsid w:val="00134D02"/>
    <w:rsid w:val="001355DF"/>
    <w:rsid w:val="001357B3"/>
    <w:rsid w:val="001358E5"/>
    <w:rsid w:val="00135E25"/>
    <w:rsid w:val="001361E9"/>
    <w:rsid w:val="0013677A"/>
    <w:rsid w:val="00136CD0"/>
    <w:rsid w:val="00136D4A"/>
    <w:rsid w:val="00136DF4"/>
    <w:rsid w:val="00137035"/>
    <w:rsid w:val="00137285"/>
    <w:rsid w:val="0013763E"/>
    <w:rsid w:val="00140549"/>
    <w:rsid w:val="00140902"/>
    <w:rsid w:val="00140B9A"/>
    <w:rsid w:val="00140C47"/>
    <w:rsid w:val="00141098"/>
    <w:rsid w:val="0014197E"/>
    <w:rsid w:val="00141B2C"/>
    <w:rsid w:val="00141E31"/>
    <w:rsid w:val="00141E75"/>
    <w:rsid w:val="00142032"/>
    <w:rsid w:val="00142D8C"/>
    <w:rsid w:val="00142DB7"/>
    <w:rsid w:val="00142EC0"/>
    <w:rsid w:val="0014336C"/>
    <w:rsid w:val="001448BB"/>
    <w:rsid w:val="001448D1"/>
    <w:rsid w:val="00144C4E"/>
    <w:rsid w:val="00144DA3"/>
    <w:rsid w:val="00144E26"/>
    <w:rsid w:val="00145222"/>
    <w:rsid w:val="001457AC"/>
    <w:rsid w:val="00145A3D"/>
    <w:rsid w:val="00145C3A"/>
    <w:rsid w:val="00146074"/>
    <w:rsid w:val="00146B99"/>
    <w:rsid w:val="0014709B"/>
    <w:rsid w:val="00147DB8"/>
    <w:rsid w:val="00150473"/>
    <w:rsid w:val="00150AA0"/>
    <w:rsid w:val="0015123D"/>
    <w:rsid w:val="001517FD"/>
    <w:rsid w:val="00151E6F"/>
    <w:rsid w:val="00152853"/>
    <w:rsid w:val="00152AC8"/>
    <w:rsid w:val="00152E55"/>
    <w:rsid w:val="00153BA1"/>
    <w:rsid w:val="001544E3"/>
    <w:rsid w:val="00154647"/>
    <w:rsid w:val="00155DCC"/>
    <w:rsid w:val="00155E65"/>
    <w:rsid w:val="00155FD8"/>
    <w:rsid w:val="001560AA"/>
    <w:rsid w:val="00156FCF"/>
    <w:rsid w:val="001575A0"/>
    <w:rsid w:val="00157C15"/>
    <w:rsid w:val="00160041"/>
    <w:rsid w:val="00160554"/>
    <w:rsid w:val="00161097"/>
    <w:rsid w:val="001619F4"/>
    <w:rsid w:val="00161CDE"/>
    <w:rsid w:val="00162038"/>
    <w:rsid w:val="0016248D"/>
    <w:rsid w:val="00162A70"/>
    <w:rsid w:val="00163C43"/>
    <w:rsid w:val="00163CFB"/>
    <w:rsid w:val="00163D5A"/>
    <w:rsid w:val="00163DDF"/>
    <w:rsid w:val="00163E7B"/>
    <w:rsid w:val="00163F48"/>
    <w:rsid w:val="00163F8C"/>
    <w:rsid w:val="0016441B"/>
    <w:rsid w:val="00164DDF"/>
    <w:rsid w:val="00165438"/>
    <w:rsid w:val="00165467"/>
    <w:rsid w:val="00165580"/>
    <w:rsid w:val="0016588A"/>
    <w:rsid w:val="00165E2D"/>
    <w:rsid w:val="00165EC2"/>
    <w:rsid w:val="0016652C"/>
    <w:rsid w:val="00166BB3"/>
    <w:rsid w:val="00166D24"/>
    <w:rsid w:val="00167B54"/>
    <w:rsid w:val="00167D45"/>
    <w:rsid w:val="00170023"/>
    <w:rsid w:val="00170414"/>
    <w:rsid w:val="00170638"/>
    <w:rsid w:val="00170A0D"/>
    <w:rsid w:val="00170A8A"/>
    <w:rsid w:val="0017118A"/>
    <w:rsid w:val="0017119D"/>
    <w:rsid w:val="001719FF"/>
    <w:rsid w:val="0017226A"/>
    <w:rsid w:val="0017262F"/>
    <w:rsid w:val="00172826"/>
    <w:rsid w:val="00172DE4"/>
    <w:rsid w:val="00172F34"/>
    <w:rsid w:val="00173809"/>
    <w:rsid w:val="00174588"/>
    <w:rsid w:val="00174641"/>
    <w:rsid w:val="00174673"/>
    <w:rsid w:val="001748FF"/>
    <w:rsid w:val="00174ADB"/>
    <w:rsid w:val="0017519E"/>
    <w:rsid w:val="001756BB"/>
    <w:rsid w:val="001763C1"/>
    <w:rsid w:val="00176C25"/>
    <w:rsid w:val="00176FC4"/>
    <w:rsid w:val="001771F6"/>
    <w:rsid w:val="00177429"/>
    <w:rsid w:val="00177462"/>
    <w:rsid w:val="00180227"/>
    <w:rsid w:val="001804EC"/>
    <w:rsid w:val="0018056E"/>
    <w:rsid w:val="00180A4B"/>
    <w:rsid w:val="00181911"/>
    <w:rsid w:val="00181CC6"/>
    <w:rsid w:val="001821A2"/>
    <w:rsid w:val="001821C3"/>
    <w:rsid w:val="001821EE"/>
    <w:rsid w:val="0018271F"/>
    <w:rsid w:val="0018302F"/>
    <w:rsid w:val="0018367F"/>
    <w:rsid w:val="00183784"/>
    <w:rsid w:val="00183873"/>
    <w:rsid w:val="001845A6"/>
    <w:rsid w:val="00184BCD"/>
    <w:rsid w:val="00184E36"/>
    <w:rsid w:val="00184F2F"/>
    <w:rsid w:val="001851F8"/>
    <w:rsid w:val="00185869"/>
    <w:rsid w:val="001867BD"/>
    <w:rsid w:val="00186E01"/>
    <w:rsid w:val="00186F98"/>
    <w:rsid w:val="00187196"/>
    <w:rsid w:val="001875FA"/>
    <w:rsid w:val="00190DA3"/>
    <w:rsid w:val="001919BF"/>
    <w:rsid w:val="00191CC9"/>
    <w:rsid w:val="00191D35"/>
    <w:rsid w:val="00192637"/>
    <w:rsid w:val="0019330E"/>
    <w:rsid w:val="001934F8"/>
    <w:rsid w:val="00193977"/>
    <w:rsid w:val="0019419C"/>
    <w:rsid w:val="0019421B"/>
    <w:rsid w:val="001949D3"/>
    <w:rsid w:val="001949E4"/>
    <w:rsid w:val="00194A2C"/>
    <w:rsid w:val="00195BF5"/>
    <w:rsid w:val="00195D61"/>
    <w:rsid w:val="00196311"/>
    <w:rsid w:val="001967F5"/>
    <w:rsid w:val="00196A0F"/>
    <w:rsid w:val="001A029E"/>
    <w:rsid w:val="001A0579"/>
    <w:rsid w:val="001A0698"/>
    <w:rsid w:val="001A0A36"/>
    <w:rsid w:val="001A1061"/>
    <w:rsid w:val="001A125A"/>
    <w:rsid w:val="001A17E0"/>
    <w:rsid w:val="001A1C5E"/>
    <w:rsid w:val="001A1CE1"/>
    <w:rsid w:val="001A2C6B"/>
    <w:rsid w:val="001A3804"/>
    <w:rsid w:val="001A3A96"/>
    <w:rsid w:val="001A3C8D"/>
    <w:rsid w:val="001A3FA5"/>
    <w:rsid w:val="001A435C"/>
    <w:rsid w:val="001A47BE"/>
    <w:rsid w:val="001A4CD2"/>
    <w:rsid w:val="001A5064"/>
    <w:rsid w:val="001A5124"/>
    <w:rsid w:val="001A51F4"/>
    <w:rsid w:val="001A583E"/>
    <w:rsid w:val="001A5C7F"/>
    <w:rsid w:val="001A6BD9"/>
    <w:rsid w:val="001A6DF9"/>
    <w:rsid w:val="001A6E0C"/>
    <w:rsid w:val="001A70B2"/>
    <w:rsid w:val="001A743D"/>
    <w:rsid w:val="001A781B"/>
    <w:rsid w:val="001A78C5"/>
    <w:rsid w:val="001A7D25"/>
    <w:rsid w:val="001B0519"/>
    <w:rsid w:val="001B0DDE"/>
    <w:rsid w:val="001B1498"/>
    <w:rsid w:val="001B1700"/>
    <w:rsid w:val="001B17FB"/>
    <w:rsid w:val="001B209D"/>
    <w:rsid w:val="001B23B9"/>
    <w:rsid w:val="001B24C0"/>
    <w:rsid w:val="001B28D6"/>
    <w:rsid w:val="001B2973"/>
    <w:rsid w:val="001B301F"/>
    <w:rsid w:val="001B374B"/>
    <w:rsid w:val="001B3FAB"/>
    <w:rsid w:val="001B47CE"/>
    <w:rsid w:val="001B4869"/>
    <w:rsid w:val="001B4A1F"/>
    <w:rsid w:val="001B4CDF"/>
    <w:rsid w:val="001B59A1"/>
    <w:rsid w:val="001B5A90"/>
    <w:rsid w:val="001B79A1"/>
    <w:rsid w:val="001C0141"/>
    <w:rsid w:val="001C0360"/>
    <w:rsid w:val="001C04E0"/>
    <w:rsid w:val="001C1570"/>
    <w:rsid w:val="001C1830"/>
    <w:rsid w:val="001C18D1"/>
    <w:rsid w:val="001C2800"/>
    <w:rsid w:val="001C29AC"/>
    <w:rsid w:val="001C2E93"/>
    <w:rsid w:val="001C2FA2"/>
    <w:rsid w:val="001C3047"/>
    <w:rsid w:val="001C3199"/>
    <w:rsid w:val="001C3223"/>
    <w:rsid w:val="001C3639"/>
    <w:rsid w:val="001C363C"/>
    <w:rsid w:val="001C39BE"/>
    <w:rsid w:val="001C4693"/>
    <w:rsid w:val="001C50A2"/>
    <w:rsid w:val="001C5381"/>
    <w:rsid w:val="001C5697"/>
    <w:rsid w:val="001C5996"/>
    <w:rsid w:val="001C5D96"/>
    <w:rsid w:val="001C6359"/>
    <w:rsid w:val="001C63D3"/>
    <w:rsid w:val="001C665F"/>
    <w:rsid w:val="001C68CA"/>
    <w:rsid w:val="001C6AF9"/>
    <w:rsid w:val="001C7963"/>
    <w:rsid w:val="001D0122"/>
    <w:rsid w:val="001D09A1"/>
    <w:rsid w:val="001D0A2D"/>
    <w:rsid w:val="001D2375"/>
    <w:rsid w:val="001D237B"/>
    <w:rsid w:val="001D2765"/>
    <w:rsid w:val="001D2912"/>
    <w:rsid w:val="001D30C6"/>
    <w:rsid w:val="001D3280"/>
    <w:rsid w:val="001D35C6"/>
    <w:rsid w:val="001D3DBD"/>
    <w:rsid w:val="001D43DC"/>
    <w:rsid w:val="001D47C6"/>
    <w:rsid w:val="001D481F"/>
    <w:rsid w:val="001D49CB"/>
    <w:rsid w:val="001D4B49"/>
    <w:rsid w:val="001D4D16"/>
    <w:rsid w:val="001D5A02"/>
    <w:rsid w:val="001D6378"/>
    <w:rsid w:val="001D67C7"/>
    <w:rsid w:val="001D6FF0"/>
    <w:rsid w:val="001E0689"/>
    <w:rsid w:val="001E06B4"/>
    <w:rsid w:val="001E08AF"/>
    <w:rsid w:val="001E12A9"/>
    <w:rsid w:val="001E130E"/>
    <w:rsid w:val="001E2160"/>
    <w:rsid w:val="001E2366"/>
    <w:rsid w:val="001E2390"/>
    <w:rsid w:val="001E246E"/>
    <w:rsid w:val="001E2A5A"/>
    <w:rsid w:val="001E2E2D"/>
    <w:rsid w:val="001E36C3"/>
    <w:rsid w:val="001E3971"/>
    <w:rsid w:val="001E3BA1"/>
    <w:rsid w:val="001E42C6"/>
    <w:rsid w:val="001E43E8"/>
    <w:rsid w:val="001E467F"/>
    <w:rsid w:val="001E57D5"/>
    <w:rsid w:val="001E585F"/>
    <w:rsid w:val="001E60C4"/>
    <w:rsid w:val="001E6472"/>
    <w:rsid w:val="001E64F3"/>
    <w:rsid w:val="001E6D4D"/>
    <w:rsid w:val="001E6EF6"/>
    <w:rsid w:val="001E6F27"/>
    <w:rsid w:val="001E72F2"/>
    <w:rsid w:val="001E7A10"/>
    <w:rsid w:val="001E7C82"/>
    <w:rsid w:val="001E7EB9"/>
    <w:rsid w:val="001F12CF"/>
    <w:rsid w:val="001F18F4"/>
    <w:rsid w:val="001F1953"/>
    <w:rsid w:val="001F19D2"/>
    <w:rsid w:val="001F1A01"/>
    <w:rsid w:val="001F2B03"/>
    <w:rsid w:val="001F2C9A"/>
    <w:rsid w:val="001F375A"/>
    <w:rsid w:val="001F441D"/>
    <w:rsid w:val="001F454A"/>
    <w:rsid w:val="001F4663"/>
    <w:rsid w:val="001F46C5"/>
    <w:rsid w:val="001F54BC"/>
    <w:rsid w:val="001F5E1B"/>
    <w:rsid w:val="001F5F27"/>
    <w:rsid w:val="001F6B8C"/>
    <w:rsid w:val="001F7095"/>
    <w:rsid w:val="001F7128"/>
    <w:rsid w:val="001F7831"/>
    <w:rsid w:val="001F7D4B"/>
    <w:rsid w:val="001F7D78"/>
    <w:rsid w:val="002003F8"/>
    <w:rsid w:val="0020154F"/>
    <w:rsid w:val="0020166B"/>
    <w:rsid w:val="0020192A"/>
    <w:rsid w:val="00201E53"/>
    <w:rsid w:val="00201F19"/>
    <w:rsid w:val="00202094"/>
    <w:rsid w:val="002024EE"/>
    <w:rsid w:val="00202755"/>
    <w:rsid w:val="00202B8E"/>
    <w:rsid w:val="00202FF6"/>
    <w:rsid w:val="00203044"/>
    <w:rsid w:val="00203269"/>
    <w:rsid w:val="0020355A"/>
    <w:rsid w:val="002036B2"/>
    <w:rsid w:val="002039EA"/>
    <w:rsid w:val="00203C31"/>
    <w:rsid w:val="00203D52"/>
    <w:rsid w:val="00204DCF"/>
    <w:rsid w:val="00204DED"/>
    <w:rsid w:val="00205250"/>
    <w:rsid w:val="0020551F"/>
    <w:rsid w:val="002058C6"/>
    <w:rsid w:val="002059B0"/>
    <w:rsid w:val="00205CD5"/>
    <w:rsid w:val="0020628F"/>
    <w:rsid w:val="00206805"/>
    <w:rsid w:val="00206BC2"/>
    <w:rsid w:val="00206E01"/>
    <w:rsid w:val="002072ED"/>
    <w:rsid w:val="002075EA"/>
    <w:rsid w:val="002104A3"/>
    <w:rsid w:val="00210C13"/>
    <w:rsid w:val="00210C1B"/>
    <w:rsid w:val="002112A8"/>
    <w:rsid w:val="00211427"/>
    <w:rsid w:val="00211907"/>
    <w:rsid w:val="00212114"/>
    <w:rsid w:val="0021313B"/>
    <w:rsid w:val="002137DD"/>
    <w:rsid w:val="002138CA"/>
    <w:rsid w:val="002139F5"/>
    <w:rsid w:val="00213D6C"/>
    <w:rsid w:val="002141ED"/>
    <w:rsid w:val="00214392"/>
    <w:rsid w:val="002145D9"/>
    <w:rsid w:val="00214728"/>
    <w:rsid w:val="00214B06"/>
    <w:rsid w:val="00214D6E"/>
    <w:rsid w:val="0021557F"/>
    <w:rsid w:val="002156C2"/>
    <w:rsid w:val="002156E5"/>
    <w:rsid w:val="00215E20"/>
    <w:rsid w:val="002160A4"/>
    <w:rsid w:val="00216356"/>
    <w:rsid w:val="00216ADC"/>
    <w:rsid w:val="0021786F"/>
    <w:rsid w:val="00217927"/>
    <w:rsid w:val="002208E2"/>
    <w:rsid w:val="00220E45"/>
    <w:rsid w:val="0022156E"/>
    <w:rsid w:val="00221651"/>
    <w:rsid w:val="00221CFE"/>
    <w:rsid w:val="00222296"/>
    <w:rsid w:val="0022355F"/>
    <w:rsid w:val="002238FA"/>
    <w:rsid w:val="00223B62"/>
    <w:rsid w:val="00223D0A"/>
    <w:rsid w:val="00223F51"/>
    <w:rsid w:val="00224A57"/>
    <w:rsid w:val="002261D2"/>
    <w:rsid w:val="00226B08"/>
    <w:rsid w:val="00226EB8"/>
    <w:rsid w:val="002275D0"/>
    <w:rsid w:val="0022760E"/>
    <w:rsid w:val="002276E2"/>
    <w:rsid w:val="00227F50"/>
    <w:rsid w:val="0023015F"/>
    <w:rsid w:val="00230397"/>
    <w:rsid w:val="00230A04"/>
    <w:rsid w:val="00230BF9"/>
    <w:rsid w:val="002318C6"/>
    <w:rsid w:val="00231A46"/>
    <w:rsid w:val="002328C4"/>
    <w:rsid w:val="00232DD7"/>
    <w:rsid w:val="002334DD"/>
    <w:rsid w:val="002337D1"/>
    <w:rsid w:val="00233B53"/>
    <w:rsid w:val="0023410E"/>
    <w:rsid w:val="00234298"/>
    <w:rsid w:val="00234397"/>
    <w:rsid w:val="00234994"/>
    <w:rsid w:val="00235691"/>
    <w:rsid w:val="0023580F"/>
    <w:rsid w:val="00235B40"/>
    <w:rsid w:val="00235D70"/>
    <w:rsid w:val="00235F25"/>
    <w:rsid w:val="0023606E"/>
    <w:rsid w:val="002363A5"/>
    <w:rsid w:val="0023651B"/>
    <w:rsid w:val="002367BD"/>
    <w:rsid w:val="00236B07"/>
    <w:rsid w:val="00236DDA"/>
    <w:rsid w:val="0023785A"/>
    <w:rsid w:val="00237E4C"/>
    <w:rsid w:val="0024039D"/>
    <w:rsid w:val="002403FC"/>
    <w:rsid w:val="00240434"/>
    <w:rsid w:val="00240567"/>
    <w:rsid w:val="00241133"/>
    <w:rsid w:val="00241327"/>
    <w:rsid w:val="00242E02"/>
    <w:rsid w:val="00243583"/>
    <w:rsid w:val="00243EBF"/>
    <w:rsid w:val="0024446F"/>
    <w:rsid w:val="00245026"/>
    <w:rsid w:val="0024610F"/>
    <w:rsid w:val="0024627F"/>
    <w:rsid w:val="00246D47"/>
    <w:rsid w:val="00246DB3"/>
    <w:rsid w:val="00247A8C"/>
    <w:rsid w:val="002503A5"/>
    <w:rsid w:val="00250993"/>
    <w:rsid w:val="00251B69"/>
    <w:rsid w:val="00251D8F"/>
    <w:rsid w:val="00251DD1"/>
    <w:rsid w:val="0025204C"/>
    <w:rsid w:val="0025303D"/>
    <w:rsid w:val="002531A8"/>
    <w:rsid w:val="00253750"/>
    <w:rsid w:val="002539EA"/>
    <w:rsid w:val="00254249"/>
    <w:rsid w:val="00254817"/>
    <w:rsid w:val="00254923"/>
    <w:rsid w:val="0025527B"/>
    <w:rsid w:val="00256286"/>
    <w:rsid w:val="002562F9"/>
    <w:rsid w:val="002573AB"/>
    <w:rsid w:val="00257544"/>
    <w:rsid w:val="002576E1"/>
    <w:rsid w:val="002579CA"/>
    <w:rsid w:val="00257C09"/>
    <w:rsid w:val="00257F9A"/>
    <w:rsid w:val="002614E6"/>
    <w:rsid w:val="00261A3B"/>
    <w:rsid w:val="00261ABB"/>
    <w:rsid w:val="00261BDF"/>
    <w:rsid w:val="00261D6E"/>
    <w:rsid w:val="0026212C"/>
    <w:rsid w:val="0026218F"/>
    <w:rsid w:val="00262266"/>
    <w:rsid w:val="00262E15"/>
    <w:rsid w:val="00262EA5"/>
    <w:rsid w:val="00263C21"/>
    <w:rsid w:val="00263EB4"/>
    <w:rsid w:val="00264DCD"/>
    <w:rsid w:val="00264F97"/>
    <w:rsid w:val="00265D3D"/>
    <w:rsid w:val="00266ACD"/>
    <w:rsid w:val="00267318"/>
    <w:rsid w:val="00267A6B"/>
    <w:rsid w:val="00267B9F"/>
    <w:rsid w:val="00267E0C"/>
    <w:rsid w:val="002700CD"/>
    <w:rsid w:val="00270331"/>
    <w:rsid w:val="00270450"/>
    <w:rsid w:val="00270C04"/>
    <w:rsid w:val="00271664"/>
    <w:rsid w:val="002716BC"/>
    <w:rsid w:val="00271CD8"/>
    <w:rsid w:val="002720B8"/>
    <w:rsid w:val="0027246B"/>
    <w:rsid w:val="00272DCC"/>
    <w:rsid w:val="00274303"/>
    <w:rsid w:val="00274602"/>
    <w:rsid w:val="0027478A"/>
    <w:rsid w:val="00275642"/>
    <w:rsid w:val="0027600B"/>
    <w:rsid w:val="00276151"/>
    <w:rsid w:val="0027657C"/>
    <w:rsid w:val="0027688A"/>
    <w:rsid w:val="00276C57"/>
    <w:rsid w:val="00277993"/>
    <w:rsid w:val="00277E72"/>
    <w:rsid w:val="002801C0"/>
    <w:rsid w:val="002804A2"/>
    <w:rsid w:val="00280947"/>
    <w:rsid w:val="00280B1B"/>
    <w:rsid w:val="002810F3"/>
    <w:rsid w:val="002814BC"/>
    <w:rsid w:val="002815E9"/>
    <w:rsid w:val="002817C1"/>
    <w:rsid w:val="00281D05"/>
    <w:rsid w:val="00281D40"/>
    <w:rsid w:val="00281E40"/>
    <w:rsid w:val="002830D2"/>
    <w:rsid w:val="00283EBF"/>
    <w:rsid w:val="00284286"/>
    <w:rsid w:val="002842F0"/>
    <w:rsid w:val="0028437F"/>
    <w:rsid w:val="002843DB"/>
    <w:rsid w:val="002844B1"/>
    <w:rsid w:val="00284C41"/>
    <w:rsid w:val="00284DED"/>
    <w:rsid w:val="00285515"/>
    <w:rsid w:val="00285986"/>
    <w:rsid w:val="00286A69"/>
    <w:rsid w:val="00286EFE"/>
    <w:rsid w:val="00287527"/>
    <w:rsid w:val="002876DD"/>
    <w:rsid w:val="002877AA"/>
    <w:rsid w:val="0028783C"/>
    <w:rsid w:val="00287E83"/>
    <w:rsid w:val="002900A4"/>
    <w:rsid w:val="00290271"/>
    <w:rsid w:val="00290C7E"/>
    <w:rsid w:val="0029107D"/>
    <w:rsid w:val="00291D98"/>
    <w:rsid w:val="00291EBB"/>
    <w:rsid w:val="00291EC1"/>
    <w:rsid w:val="0029208F"/>
    <w:rsid w:val="00292DD9"/>
    <w:rsid w:val="00293B63"/>
    <w:rsid w:val="002945B3"/>
    <w:rsid w:val="00294F8B"/>
    <w:rsid w:val="00295165"/>
    <w:rsid w:val="00295282"/>
    <w:rsid w:val="00295755"/>
    <w:rsid w:val="00295E35"/>
    <w:rsid w:val="0029685B"/>
    <w:rsid w:val="00296A6F"/>
    <w:rsid w:val="00296B60"/>
    <w:rsid w:val="00296D56"/>
    <w:rsid w:val="00297A34"/>
    <w:rsid w:val="002A203E"/>
    <w:rsid w:val="002A226E"/>
    <w:rsid w:val="002A2F07"/>
    <w:rsid w:val="002A3719"/>
    <w:rsid w:val="002A5458"/>
    <w:rsid w:val="002A584B"/>
    <w:rsid w:val="002A62A7"/>
    <w:rsid w:val="002A62E9"/>
    <w:rsid w:val="002A6B23"/>
    <w:rsid w:val="002A73B4"/>
    <w:rsid w:val="002A7A16"/>
    <w:rsid w:val="002B119B"/>
    <w:rsid w:val="002B1734"/>
    <w:rsid w:val="002B1BB6"/>
    <w:rsid w:val="002B1DA4"/>
    <w:rsid w:val="002B1DE1"/>
    <w:rsid w:val="002B1F27"/>
    <w:rsid w:val="002B25D5"/>
    <w:rsid w:val="002B2817"/>
    <w:rsid w:val="002B2A9D"/>
    <w:rsid w:val="002B2FAD"/>
    <w:rsid w:val="002B3DC5"/>
    <w:rsid w:val="002B42B4"/>
    <w:rsid w:val="002B4E0C"/>
    <w:rsid w:val="002B517E"/>
    <w:rsid w:val="002B5381"/>
    <w:rsid w:val="002B5641"/>
    <w:rsid w:val="002B678D"/>
    <w:rsid w:val="002B6A59"/>
    <w:rsid w:val="002B6A69"/>
    <w:rsid w:val="002B6B58"/>
    <w:rsid w:val="002B6E85"/>
    <w:rsid w:val="002B7659"/>
    <w:rsid w:val="002B7745"/>
    <w:rsid w:val="002B78D4"/>
    <w:rsid w:val="002C03D2"/>
    <w:rsid w:val="002C0846"/>
    <w:rsid w:val="002C087E"/>
    <w:rsid w:val="002C08C4"/>
    <w:rsid w:val="002C09CD"/>
    <w:rsid w:val="002C10AE"/>
    <w:rsid w:val="002C11A4"/>
    <w:rsid w:val="002C1681"/>
    <w:rsid w:val="002C1CBF"/>
    <w:rsid w:val="002C1ED2"/>
    <w:rsid w:val="002C2224"/>
    <w:rsid w:val="002C25FA"/>
    <w:rsid w:val="002C2B53"/>
    <w:rsid w:val="002C3049"/>
    <w:rsid w:val="002C30C3"/>
    <w:rsid w:val="002C33B1"/>
    <w:rsid w:val="002C35E7"/>
    <w:rsid w:val="002C3AC2"/>
    <w:rsid w:val="002C487D"/>
    <w:rsid w:val="002C4DEE"/>
    <w:rsid w:val="002C51E5"/>
    <w:rsid w:val="002C5B4A"/>
    <w:rsid w:val="002C5E03"/>
    <w:rsid w:val="002C5FBA"/>
    <w:rsid w:val="002C603A"/>
    <w:rsid w:val="002C698B"/>
    <w:rsid w:val="002C6AE9"/>
    <w:rsid w:val="002C6C93"/>
    <w:rsid w:val="002C6F9F"/>
    <w:rsid w:val="002C73F7"/>
    <w:rsid w:val="002C7BEC"/>
    <w:rsid w:val="002D1023"/>
    <w:rsid w:val="002D10B7"/>
    <w:rsid w:val="002D1527"/>
    <w:rsid w:val="002D18AF"/>
    <w:rsid w:val="002D19A1"/>
    <w:rsid w:val="002D1A4A"/>
    <w:rsid w:val="002D2686"/>
    <w:rsid w:val="002D26FA"/>
    <w:rsid w:val="002D2922"/>
    <w:rsid w:val="002D29EA"/>
    <w:rsid w:val="002D3E11"/>
    <w:rsid w:val="002D3F1F"/>
    <w:rsid w:val="002D476D"/>
    <w:rsid w:val="002D4B72"/>
    <w:rsid w:val="002D4CA0"/>
    <w:rsid w:val="002D4F66"/>
    <w:rsid w:val="002D4FCB"/>
    <w:rsid w:val="002D539C"/>
    <w:rsid w:val="002D5A2F"/>
    <w:rsid w:val="002D5B44"/>
    <w:rsid w:val="002D6372"/>
    <w:rsid w:val="002D69FC"/>
    <w:rsid w:val="002D6F44"/>
    <w:rsid w:val="002D6FDD"/>
    <w:rsid w:val="002D72A1"/>
    <w:rsid w:val="002D7BC4"/>
    <w:rsid w:val="002D7D84"/>
    <w:rsid w:val="002D7EEB"/>
    <w:rsid w:val="002E0725"/>
    <w:rsid w:val="002E0775"/>
    <w:rsid w:val="002E09BE"/>
    <w:rsid w:val="002E0FE1"/>
    <w:rsid w:val="002E1115"/>
    <w:rsid w:val="002E117F"/>
    <w:rsid w:val="002E1282"/>
    <w:rsid w:val="002E1639"/>
    <w:rsid w:val="002E1998"/>
    <w:rsid w:val="002E2375"/>
    <w:rsid w:val="002E25C3"/>
    <w:rsid w:val="002E25F1"/>
    <w:rsid w:val="002E29A3"/>
    <w:rsid w:val="002E2B4C"/>
    <w:rsid w:val="002E338B"/>
    <w:rsid w:val="002E36D6"/>
    <w:rsid w:val="002E37DA"/>
    <w:rsid w:val="002E42CE"/>
    <w:rsid w:val="002E4356"/>
    <w:rsid w:val="002E4673"/>
    <w:rsid w:val="002E47CF"/>
    <w:rsid w:val="002E4BCB"/>
    <w:rsid w:val="002E4D3B"/>
    <w:rsid w:val="002E4FD0"/>
    <w:rsid w:val="002E50A4"/>
    <w:rsid w:val="002E526B"/>
    <w:rsid w:val="002E54C9"/>
    <w:rsid w:val="002E57BC"/>
    <w:rsid w:val="002E598A"/>
    <w:rsid w:val="002E5F3D"/>
    <w:rsid w:val="002E5FD5"/>
    <w:rsid w:val="002E6178"/>
    <w:rsid w:val="002E63F7"/>
    <w:rsid w:val="002E6516"/>
    <w:rsid w:val="002E652A"/>
    <w:rsid w:val="002E6D28"/>
    <w:rsid w:val="002E6E20"/>
    <w:rsid w:val="002E72A5"/>
    <w:rsid w:val="002E7723"/>
    <w:rsid w:val="002F00E4"/>
    <w:rsid w:val="002F153A"/>
    <w:rsid w:val="002F1850"/>
    <w:rsid w:val="002F2564"/>
    <w:rsid w:val="002F2644"/>
    <w:rsid w:val="002F26B0"/>
    <w:rsid w:val="002F26B6"/>
    <w:rsid w:val="002F350B"/>
    <w:rsid w:val="002F3D7A"/>
    <w:rsid w:val="002F3EA4"/>
    <w:rsid w:val="002F46F8"/>
    <w:rsid w:val="002F517A"/>
    <w:rsid w:val="002F535B"/>
    <w:rsid w:val="002F6715"/>
    <w:rsid w:val="002F68D1"/>
    <w:rsid w:val="002F6C83"/>
    <w:rsid w:val="002F7414"/>
    <w:rsid w:val="002F79C2"/>
    <w:rsid w:val="002F7E38"/>
    <w:rsid w:val="00301CA8"/>
    <w:rsid w:val="00302052"/>
    <w:rsid w:val="003023EA"/>
    <w:rsid w:val="0030295F"/>
    <w:rsid w:val="0030314F"/>
    <w:rsid w:val="00303741"/>
    <w:rsid w:val="00303A48"/>
    <w:rsid w:val="00304299"/>
    <w:rsid w:val="0030439B"/>
    <w:rsid w:val="00304F0C"/>
    <w:rsid w:val="00305647"/>
    <w:rsid w:val="0030615E"/>
    <w:rsid w:val="00306725"/>
    <w:rsid w:val="00306B34"/>
    <w:rsid w:val="00307800"/>
    <w:rsid w:val="00307C85"/>
    <w:rsid w:val="00307EDA"/>
    <w:rsid w:val="00310C70"/>
    <w:rsid w:val="00310EEC"/>
    <w:rsid w:val="003110F6"/>
    <w:rsid w:val="00312269"/>
    <w:rsid w:val="00312766"/>
    <w:rsid w:val="00312944"/>
    <w:rsid w:val="003129AA"/>
    <w:rsid w:val="00312EF6"/>
    <w:rsid w:val="00313385"/>
    <w:rsid w:val="0031408C"/>
    <w:rsid w:val="00314469"/>
    <w:rsid w:val="00314583"/>
    <w:rsid w:val="00315CF4"/>
    <w:rsid w:val="00316D26"/>
    <w:rsid w:val="003170F0"/>
    <w:rsid w:val="00317187"/>
    <w:rsid w:val="0031779B"/>
    <w:rsid w:val="00317808"/>
    <w:rsid w:val="00317875"/>
    <w:rsid w:val="003179B5"/>
    <w:rsid w:val="003202C9"/>
    <w:rsid w:val="00320781"/>
    <w:rsid w:val="00320A35"/>
    <w:rsid w:val="00321875"/>
    <w:rsid w:val="003218DE"/>
    <w:rsid w:val="00321DBC"/>
    <w:rsid w:val="0032207C"/>
    <w:rsid w:val="00322ACC"/>
    <w:rsid w:val="00322BB5"/>
    <w:rsid w:val="00322F7C"/>
    <w:rsid w:val="003232F2"/>
    <w:rsid w:val="003239F7"/>
    <w:rsid w:val="00323B1C"/>
    <w:rsid w:val="00324696"/>
    <w:rsid w:val="00324AA8"/>
    <w:rsid w:val="00324B13"/>
    <w:rsid w:val="00324DE7"/>
    <w:rsid w:val="003251B2"/>
    <w:rsid w:val="00325955"/>
    <w:rsid w:val="003262DA"/>
    <w:rsid w:val="0032734A"/>
    <w:rsid w:val="00327B98"/>
    <w:rsid w:val="00330626"/>
    <w:rsid w:val="003307EC"/>
    <w:rsid w:val="0033088E"/>
    <w:rsid w:val="003318A9"/>
    <w:rsid w:val="00331BE6"/>
    <w:rsid w:val="00331DB3"/>
    <w:rsid w:val="00332F1D"/>
    <w:rsid w:val="003332F8"/>
    <w:rsid w:val="00333762"/>
    <w:rsid w:val="00333881"/>
    <w:rsid w:val="00334196"/>
    <w:rsid w:val="00334210"/>
    <w:rsid w:val="003346E9"/>
    <w:rsid w:val="00334E1C"/>
    <w:rsid w:val="00335742"/>
    <w:rsid w:val="00335EEF"/>
    <w:rsid w:val="003364CC"/>
    <w:rsid w:val="00336920"/>
    <w:rsid w:val="00336C4E"/>
    <w:rsid w:val="003375AA"/>
    <w:rsid w:val="00337729"/>
    <w:rsid w:val="00337795"/>
    <w:rsid w:val="003378A4"/>
    <w:rsid w:val="00340507"/>
    <w:rsid w:val="00340600"/>
    <w:rsid w:val="003415C7"/>
    <w:rsid w:val="003415F3"/>
    <w:rsid w:val="0034164E"/>
    <w:rsid w:val="00341C7A"/>
    <w:rsid w:val="0034230B"/>
    <w:rsid w:val="00342F3B"/>
    <w:rsid w:val="003435A2"/>
    <w:rsid w:val="00343A8A"/>
    <w:rsid w:val="00344807"/>
    <w:rsid w:val="00344A69"/>
    <w:rsid w:val="00344ACB"/>
    <w:rsid w:val="00345413"/>
    <w:rsid w:val="0034592C"/>
    <w:rsid w:val="00345E20"/>
    <w:rsid w:val="003467C2"/>
    <w:rsid w:val="00346815"/>
    <w:rsid w:val="0034730C"/>
    <w:rsid w:val="003473AD"/>
    <w:rsid w:val="003477D2"/>
    <w:rsid w:val="00350246"/>
    <w:rsid w:val="00350418"/>
    <w:rsid w:val="003510BE"/>
    <w:rsid w:val="003510E4"/>
    <w:rsid w:val="00351E67"/>
    <w:rsid w:val="0035240A"/>
    <w:rsid w:val="00352917"/>
    <w:rsid w:val="00352E63"/>
    <w:rsid w:val="00353D98"/>
    <w:rsid w:val="00353E4E"/>
    <w:rsid w:val="00354440"/>
    <w:rsid w:val="003545A2"/>
    <w:rsid w:val="00354998"/>
    <w:rsid w:val="00354C32"/>
    <w:rsid w:val="0035564D"/>
    <w:rsid w:val="00355D0A"/>
    <w:rsid w:val="00355DA3"/>
    <w:rsid w:val="00355FDA"/>
    <w:rsid w:val="003561E2"/>
    <w:rsid w:val="00356345"/>
    <w:rsid w:val="003565F4"/>
    <w:rsid w:val="00357061"/>
    <w:rsid w:val="00357141"/>
    <w:rsid w:val="00357603"/>
    <w:rsid w:val="00357B86"/>
    <w:rsid w:val="003601D2"/>
    <w:rsid w:val="00360263"/>
    <w:rsid w:val="00360946"/>
    <w:rsid w:val="00360F51"/>
    <w:rsid w:val="00360F93"/>
    <w:rsid w:val="0036114E"/>
    <w:rsid w:val="0036153F"/>
    <w:rsid w:val="00361B94"/>
    <w:rsid w:val="00361C1B"/>
    <w:rsid w:val="0036204A"/>
    <w:rsid w:val="00362085"/>
    <w:rsid w:val="00362F4D"/>
    <w:rsid w:val="0036392F"/>
    <w:rsid w:val="0036448D"/>
    <w:rsid w:val="0036457D"/>
    <w:rsid w:val="0036482C"/>
    <w:rsid w:val="00364B80"/>
    <w:rsid w:val="00364ED6"/>
    <w:rsid w:val="0036506E"/>
    <w:rsid w:val="00365D7F"/>
    <w:rsid w:val="00366918"/>
    <w:rsid w:val="00366B04"/>
    <w:rsid w:val="00366D5E"/>
    <w:rsid w:val="0037053B"/>
    <w:rsid w:val="00370745"/>
    <w:rsid w:val="00370830"/>
    <w:rsid w:val="00370B03"/>
    <w:rsid w:val="00370CCB"/>
    <w:rsid w:val="00370EE2"/>
    <w:rsid w:val="003712DE"/>
    <w:rsid w:val="0037186B"/>
    <w:rsid w:val="00372258"/>
    <w:rsid w:val="003728E8"/>
    <w:rsid w:val="00372D12"/>
    <w:rsid w:val="00372D72"/>
    <w:rsid w:val="00372D9E"/>
    <w:rsid w:val="00373126"/>
    <w:rsid w:val="0037348F"/>
    <w:rsid w:val="003745B5"/>
    <w:rsid w:val="003749D4"/>
    <w:rsid w:val="00375384"/>
    <w:rsid w:val="00375B3E"/>
    <w:rsid w:val="00376E9B"/>
    <w:rsid w:val="003802FF"/>
    <w:rsid w:val="00380AFE"/>
    <w:rsid w:val="0038130F"/>
    <w:rsid w:val="00381B3E"/>
    <w:rsid w:val="00381FCD"/>
    <w:rsid w:val="00382DCD"/>
    <w:rsid w:val="003830B5"/>
    <w:rsid w:val="0038354F"/>
    <w:rsid w:val="00383F14"/>
    <w:rsid w:val="0038448C"/>
    <w:rsid w:val="00385410"/>
    <w:rsid w:val="00385913"/>
    <w:rsid w:val="0038607C"/>
    <w:rsid w:val="00386631"/>
    <w:rsid w:val="00386EDE"/>
    <w:rsid w:val="00387867"/>
    <w:rsid w:val="0038792A"/>
    <w:rsid w:val="00387FCF"/>
    <w:rsid w:val="00390396"/>
    <w:rsid w:val="0039040C"/>
    <w:rsid w:val="00391270"/>
    <w:rsid w:val="003912F0"/>
    <w:rsid w:val="00391AC0"/>
    <w:rsid w:val="00391C6C"/>
    <w:rsid w:val="00393157"/>
    <w:rsid w:val="003932F1"/>
    <w:rsid w:val="0039398E"/>
    <w:rsid w:val="00393D4A"/>
    <w:rsid w:val="00393DEE"/>
    <w:rsid w:val="00393E97"/>
    <w:rsid w:val="00394D40"/>
    <w:rsid w:val="00395049"/>
    <w:rsid w:val="00395281"/>
    <w:rsid w:val="00395816"/>
    <w:rsid w:val="00395AB0"/>
    <w:rsid w:val="00395B37"/>
    <w:rsid w:val="0039607D"/>
    <w:rsid w:val="00396493"/>
    <w:rsid w:val="003969B6"/>
    <w:rsid w:val="00396D3F"/>
    <w:rsid w:val="00397849"/>
    <w:rsid w:val="00397BB3"/>
    <w:rsid w:val="003A0131"/>
    <w:rsid w:val="003A0864"/>
    <w:rsid w:val="003A0A0A"/>
    <w:rsid w:val="003A0CF5"/>
    <w:rsid w:val="003A1438"/>
    <w:rsid w:val="003A1838"/>
    <w:rsid w:val="003A1EBC"/>
    <w:rsid w:val="003A25C0"/>
    <w:rsid w:val="003A263B"/>
    <w:rsid w:val="003A2787"/>
    <w:rsid w:val="003A2B28"/>
    <w:rsid w:val="003A2C83"/>
    <w:rsid w:val="003A3A29"/>
    <w:rsid w:val="003A3A3B"/>
    <w:rsid w:val="003A3C61"/>
    <w:rsid w:val="003A3F7C"/>
    <w:rsid w:val="003A440F"/>
    <w:rsid w:val="003A48CA"/>
    <w:rsid w:val="003A4AD9"/>
    <w:rsid w:val="003A4C4B"/>
    <w:rsid w:val="003A4D80"/>
    <w:rsid w:val="003A5657"/>
    <w:rsid w:val="003A5777"/>
    <w:rsid w:val="003A57E4"/>
    <w:rsid w:val="003A6242"/>
    <w:rsid w:val="003A62FC"/>
    <w:rsid w:val="003A64EC"/>
    <w:rsid w:val="003A675C"/>
    <w:rsid w:val="003A690E"/>
    <w:rsid w:val="003A6D15"/>
    <w:rsid w:val="003A6EB3"/>
    <w:rsid w:val="003A70AC"/>
    <w:rsid w:val="003A737E"/>
    <w:rsid w:val="003A75CF"/>
    <w:rsid w:val="003A7A43"/>
    <w:rsid w:val="003A7B61"/>
    <w:rsid w:val="003B0022"/>
    <w:rsid w:val="003B028A"/>
    <w:rsid w:val="003B1213"/>
    <w:rsid w:val="003B1A23"/>
    <w:rsid w:val="003B1B73"/>
    <w:rsid w:val="003B2D31"/>
    <w:rsid w:val="003B3C10"/>
    <w:rsid w:val="003B4F3A"/>
    <w:rsid w:val="003B541B"/>
    <w:rsid w:val="003B6EEA"/>
    <w:rsid w:val="003B7D75"/>
    <w:rsid w:val="003B7F1E"/>
    <w:rsid w:val="003B7F40"/>
    <w:rsid w:val="003B7F95"/>
    <w:rsid w:val="003C0B6F"/>
    <w:rsid w:val="003C177F"/>
    <w:rsid w:val="003C1950"/>
    <w:rsid w:val="003C2B96"/>
    <w:rsid w:val="003C2D9A"/>
    <w:rsid w:val="003C3298"/>
    <w:rsid w:val="003C3653"/>
    <w:rsid w:val="003C37F5"/>
    <w:rsid w:val="003C3F7D"/>
    <w:rsid w:val="003C4082"/>
    <w:rsid w:val="003C4426"/>
    <w:rsid w:val="003C4874"/>
    <w:rsid w:val="003C4B79"/>
    <w:rsid w:val="003C4DCC"/>
    <w:rsid w:val="003C5DAD"/>
    <w:rsid w:val="003C6967"/>
    <w:rsid w:val="003C69E0"/>
    <w:rsid w:val="003C6A45"/>
    <w:rsid w:val="003C6DF8"/>
    <w:rsid w:val="003C765C"/>
    <w:rsid w:val="003C7BB5"/>
    <w:rsid w:val="003C7E20"/>
    <w:rsid w:val="003D01F3"/>
    <w:rsid w:val="003D06D4"/>
    <w:rsid w:val="003D07EA"/>
    <w:rsid w:val="003D0859"/>
    <w:rsid w:val="003D0B4A"/>
    <w:rsid w:val="003D0E0F"/>
    <w:rsid w:val="003D1B06"/>
    <w:rsid w:val="003D1DC2"/>
    <w:rsid w:val="003D1F0C"/>
    <w:rsid w:val="003D208E"/>
    <w:rsid w:val="003D2A2D"/>
    <w:rsid w:val="003D2D5E"/>
    <w:rsid w:val="003D38C1"/>
    <w:rsid w:val="003D3DC8"/>
    <w:rsid w:val="003D4573"/>
    <w:rsid w:val="003D51E6"/>
    <w:rsid w:val="003D5236"/>
    <w:rsid w:val="003D52EB"/>
    <w:rsid w:val="003D5377"/>
    <w:rsid w:val="003D6871"/>
    <w:rsid w:val="003D71CB"/>
    <w:rsid w:val="003D735E"/>
    <w:rsid w:val="003D74A8"/>
    <w:rsid w:val="003D7630"/>
    <w:rsid w:val="003E05E4"/>
    <w:rsid w:val="003E07A0"/>
    <w:rsid w:val="003E0D41"/>
    <w:rsid w:val="003E10E5"/>
    <w:rsid w:val="003E119E"/>
    <w:rsid w:val="003E1627"/>
    <w:rsid w:val="003E1CA7"/>
    <w:rsid w:val="003E36B7"/>
    <w:rsid w:val="003E4BD9"/>
    <w:rsid w:val="003E4BE1"/>
    <w:rsid w:val="003E4BE9"/>
    <w:rsid w:val="003E5099"/>
    <w:rsid w:val="003E5F47"/>
    <w:rsid w:val="003E63FE"/>
    <w:rsid w:val="003E6885"/>
    <w:rsid w:val="003E6964"/>
    <w:rsid w:val="003E6AEA"/>
    <w:rsid w:val="003E7A65"/>
    <w:rsid w:val="003F00CF"/>
    <w:rsid w:val="003F01A2"/>
    <w:rsid w:val="003F19AC"/>
    <w:rsid w:val="003F214A"/>
    <w:rsid w:val="003F3125"/>
    <w:rsid w:val="003F3CDB"/>
    <w:rsid w:val="003F3FA0"/>
    <w:rsid w:val="003F418E"/>
    <w:rsid w:val="003F4E4F"/>
    <w:rsid w:val="003F580B"/>
    <w:rsid w:val="003F5FDD"/>
    <w:rsid w:val="003F72C8"/>
    <w:rsid w:val="003F74F4"/>
    <w:rsid w:val="003F7901"/>
    <w:rsid w:val="003F7E4C"/>
    <w:rsid w:val="0040035F"/>
    <w:rsid w:val="004004CD"/>
    <w:rsid w:val="00400DBB"/>
    <w:rsid w:val="0040129B"/>
    <w:rsid w:val="004013A2"/>
    <w:rsid w:val="004015BA"/>
    <w:rsid w:val="00401D96"/>
    <w:rsid w:val="004021FC"/>
    <w:rsid w:val="004026AB"/>
    <w:rsid w:val="00402A3A"/>
    <w:rsid w:val="00403053"/>
    <w:rsid w:val="0040329C"/>
    <w:rsid w:val="004032E2"/>
    <w:rsid w:val="00403466"/>
    <w:rsid w:val="00403B2E"/>
    <w:rsid w:val="00403B91"/>
    <w:rsid w:val="004042BF"/>
    <w:rsid w:val="00404335"/>
    <w:rsid w:val="00404997"/>
    <w:rsid w:val="00406465"/>
    <w:rsid w:val="00406C43"/>
    <w:rsid w:val="00406F65"/>
    <w:rsid w:val="00407134"/>
    <w:rsid w:val="004073F0"/>
    <w:rsid w:val="00407F89"/>
    <w:rsid w:val="00410A45"/>
    <w:rsid w:val="00411218"/>
    <w:rsid w:val="00411910"/>
    <w:rsid w:val="00411F35"/>
    <w:rsid w:val="00412179"/>
    <w:rsid w:val="00412328"/>
    <w:rsid w:val="004124B1"/>
    <w:rsid w:val="00412540"/>
    <w:rsid w:val="0041345A"/>
    <w:rsid w:val="004138BB"/>
    <w:rsid w:val="00413DA9"/>
    <w:rsid w:val="00413F83"/>
    <w:rsid w:val="0041480A"/>
    <w:rsid w:val="00414FC0"/>
    <w:rsid w:val="00415382"/>
    <w:rsid w:val="004155F6"/>
    <w:rsid w:val="00415934"/>
    <w:rsid w:val="00415C2C"/>
    <w:rsid w:val="004160FC"/>
    <w:rsid w:val="00416938"/>
    <w:rsid w:val="00416B9E"/>
    <w:rsid w:val="00416DA5"/>
    <w:rsid w:val="004175C8"/>
    <w:rsid w:val="00420294"/>
    <w:rsid w:val="0042054B"/>
    <w:rsid w:val="004209A8"/>
    <w:rsid w:val="004209CE"/>
    <w:rsid w:val="00420CA7"/>
    <w:rsid w:val="00420F3C"/>
    <w:rsid w:val="004213FE"/>
    <w:rsid w:val="00422170"/>
    <w:rsid w:val="004229ED"/>
    <w:rsid w:val="00422EAC"/>
    <w:rsid w:val="0042443B"/>
    <w:rsid w:val="00424499"/>
    <w:rsid w:val="004245ED"/>
    <w:rsid w:val="00424CD2"/>
    <w:rsid w:val="00424E14"/>
    <w:rsid w:val="00425180"/>
    <w:rsid w:val="00425483"/>
    <w:rsid w:val="004257CD"/>
    <w:rsid w:val="0042584C"/>
    <w:rsid w:val="00425F81"/>
    <w:rsid w:val="00426FDE"/>
    <w:rsid w:val="00427AE9"/>
    <w:rsid w:val="00430041"/>
    <w:rsid w:val="004305F5"/>
    <w:rsid w:val="004308F3"/>
    <w:rsid w:val="00430CE3"/>
    <w:rsid w:val="0043108A"/>
    <w:rsid w:val="0043126B"/>
    <w:rsid w:val="00431332"/>
    <w:rsid w:val="00431584"/>
    <w:rsid w:val="0043209B"/>
    <w:rsid w:val="0043209F"/>
    <w:rsid w:val="004320FA"/>
    <w:rsid w:val="00432A16"/>
    <w:rsid w:val="004332EC"/>
    <w:rsid w:val="00433387"/>
    <w:rsid w:val="0043390E"/>
    <w:rsid w:val="004339AF"/>
    <w:rsid w:val="0043409B"/>
    <w:rsid w:val="004341DF"/>
    <w:rsid w:val="004344F4"/>
    <w:rsid w:val="00434613"/>
    <w:rsid w:val="004352B0"/>
    <w:rsid w:val="00435342"/>
    <w:rsid w:val="00435AB4"/>
    <w:rsid w:val="00435B14"/>
    <w:rsid w:val="00435BBF"/>
    <w:rsid w:val="004368A0"/>
    <w:rsid w:val="00436D8D"/>
    <w:rsid w:val="00437049"/>
    <w:rsid w:val="0043765F"/>
    <w:rsid w:val="00437AF4"/>
    <w:rsid w:val="00437BE0"/>
    <w:rsid w:val="00437C37"/>
    <w:rsid w:val="00437E03"/>
    <w:rsid w:val="00437F79"/>
    <w:rsid w:val="004402D7"/>
    <w:rsid w:val="00440339"/>
    <w:rsid w:val="004405D5"/>
    <w:rsid w:val="00440DC9"/>
    <w:rsid w:val="004416DA"/>
    <w:rsid w:val="004424F4"/>
    <w:rsid w:val="0044257F"/>
    <w:rsid w:val="004425AD"/>
    <w:rsid w:val="00442AA5"/>
    <w:rsid w:val="00444CC7"/>
    <w:rsid w:val="0044517F"/>
    <w:rsid w:val="004457D8"/>
    <w:rsid w:val="00445F5A"/>
    <w:rsid w:val="0044694E"/>
    <w:rsid w:val="00446A9F"/>
    <w:rsid w:val="00446D61"/>
    <w:rsid w:val="004472AC"/>
    <w:rsid w:val="00447735"/>
    <w:rsid w:val="0044792C"/>
    <w:rsid w:val="00450F9C"/>
    <w:rsid w:val="00451AE8"/>
    <w:rsid w:val="0045248F"/>
    <w:rsid w:val="00452630"/>
    <w:rsid w:val="00452A51"/>
    <w:rsid w:val="0045351E"/>
    <w:rsid w:val="00453525"/>
    <w:rsid w:val="0045352E"/>
    <w:rsid w:val="00453786"/>
    <w:rsid w:val="004539E6"/>
    <w:rsid w:val="00454E6A"/>
    <w:rsid w:val="0045572F"/>
    <w:rsid w:val="004558D9"/>
    <w:rsid w:val="004567E2"/>
    <w:rsid w:val="00456973"/>
    <w:rsid w:val="004577E0"/>
    <w:rsid w:val="00457B66"/>
    <w:rsid w:val="00457C8A"/>
    <w:rsid w:val="00460D61"/>
    <w:rsid w:val="00461407"/>
    <w:rsid w:val="004614AE"/>
    <w:rsid w:val="00461B1C"/>
    <w:rsid w:val="00462248"/>
    <w:rsid w:val="00462254"/>
    <w:rsid w:val="00462BCC"/>
    <w:rsid w:val="00462FC5"/>
    <w:rsid w:val="0046308C"/>
    <w:rsid w:val="0046347E"/>
    <w:rsid w:val="00463826"/>
    <w:rsid w:val="00463BBC"/>
    <w:rsid w:val="00464145"/>
    <w:rsid w:val="00464E82"/>
    <w:rsid w:val="004650E8"/>
    <w:rsid w:val="004652BC"/>
    <w:rsid w:val="004653CD"/>
    <w:rsid w:val="00465767"/>
    <w:rsid w:val="00465AED"/>
    <w:rsid w:val="00465C5A"/>
    <w:rsid w:val="00466CB6"/>
    <w:rsid w:val="004670EB"/>
    <w:rsid w:val="004672FD"/>
    <w:rsid w:val="00467BDE"/>
    <w:rsid w:val="0047012D"/>
    <w:rsid w:val="004703A9"/>
    <w:rsid w:val="004709EC"/>
    <w:rsid w:val="00471701"/>
    <w:rsid w:val="00471C3A"/>
    <w:rsid w:val="004723DD"/>
    <w:rsid w:val="0047244B"/>
    <w:rsid w:val="00472498"/>
    <w:rsid w:val="004729B4"/>
    <w:rsid w:val="00472E05"/>
    <w:rsid w:val="00472EFD"/>
    <w:rsid w:val="0047316A"/>
    <w:rsid w:val="00473530"/>
    <w:rsid w:val="00473F10"/>
    <w:rsid w:val="00474B95"/>
    <w:rsid w:val="0047507F"/>
    <w:rsid w:val="004757F4"/>
    <w:rsid w:val="0047589B"/>
    <w:rsid w:val="00475988"/>
    <w:rsid w:val="004763FF"/>
    <w:rsid w:val="004764BE"/>
    <w:rsid w:val="00476F78"/>
    <w:rsid w:val="00480D06"/>
    <w:rsid w:val="004811FB"/>
    <w:rsid w:val="00481238"/>
    <w:rsid w:val="004816FE"/>
    <w:rsid w:val="00481F41"/>
    <w:rsid w:val="00482918"/>
    <w:rsid w:val="00484C99"/>
    <w:rsid w:val="00485185"/>
    <w:rsid w:val="004851B9"/>
    <w:rsid w:val="004852F6"/>
    <w:rsid w:val="0048559A"/>
    <w:rsid w:val="0048590D"/>
    <w:rsid w:val="004863E8"/>
    <w:rsid w:val="0048688A"/>
    <w:rsid w:val="004878DA"/>
    <w:rsid w:val="004879FE"/>
    <w:rsid w:val="00487AB8"/>
    <w:rsid w:val="00490030"/>
    <w:rsid w:val="004901EE"/>
    <w:rsid w:val="004910E2"/>
    <w:rsid w:val="004910E4"/>
    <w:rsid w:val="0049213F"/>
    <w:rsid w:val="0049290D"/>
    <w:rsid w:val="00492CEE"/>
    <w:rsid w:val="00493484"/>
    <w:rsid w:val="00493826"/>
    <w:rsid w:val="00494E34"/>
    <w:rsid w:val="004952F7"/>
    <w:rsid w:val="00495BF2"/>
    <w:rsid w:val="00495DAC"/>
    <w:rsid w:val="00496AF4"/>
    <w:rsid w:val="00496BFD"/>
    <w:rsid w:val="0049785E"/>
    <w:rsid w:val="004A01D2"/>
    <w:rsid w:val="004A027C"/>
    <w:rsid w:val="004A03EA"/>
    <w:rsid w:val="004A04D4"/>
    <w:rsid w:val="004A0705"/>
    <w:rsid w:val="004A09AA"/>
    <w:rsid w:val="004A13AD"/>
    <w:rsid w:val="004A19B4"/>
    <w:rsid w:val="004A1E91"/>
    <w:rsid w:val="004A211C"/>
    <w:rsid w:val="004A22E8"/>
    <w:rsid w:val="004A23A8"/>
    <w:rsid w:val="004A26FB"/>
    <w:rsid w:val="004A2A9F"/>
    <w:rsid w:val="004A2BC4"/>
    <w:rsid w:val="004A2E80"/>
    <w:rsid w:val="004A30E6"/>
    <w:rsid w:val="004A3343"/>
    <w:rsid w:val="004A3695"/>
    <w:rsid w:val="004A486C"/>
    <w:rsid w:val="004A4AE9"/>
    <w:rsid w:val="004A4BEE"/>
    <w:rsid w:val="004A55FD"/>
    <w:rsid w:val="004A6047"/>
    <w:rsid w:val="004A6114"/>
    <w:rsid w:val="004A6C8E"/>
    <w:rsid w:val="004A6E69"/>
    <w:rsid w:val="004A6F12"/>
    <w:rsid w:val="004A7461"/>
    <w:rsid w:val="004A7520"/>
    <w:rsid w:val="004A7563"/>
    <w:rsid w:val="004A78C7"/>
    <w:rsid w:val="004B030E"/>
    <w:rsid w:val="004B0313"/>
    <w:rsid w:val="004B0623"/>
    <w:rsid w:val="004B0B87"/>
    <w:rsid w:val="004B0DC7"/>
    <w:rsid w:val="004B13DF"/>
    <w:rsid w:val="004B1CA1"/>
    <w:rsid w:val="004B2A90"/>
    <w:rsid w:val="004B3A67"/>
    <w:rsid w:val="004B3E03"/>
    <w:rsid w:val="004B4091"/>
    <w:rsid w:val="004B418F"/>
    <w:rsid w:val="004B420A"/>
    <w:rsid w:val="004B4603"/>
    <w:rsid w:val="004B4610"/>
    <w:rsid w:val="004B4990"/>
    <w:rsid w:val="004B4B4E"/>
    <w:rsid w:val="004B4D3C"/>
    <w:rsid w:val="004B54CD"/>
    <w:rsid w:val="004B5685"/>
    <w:rsid w:val="004B5E1A"/>
    <w:rsid w:val="004B5E30"/>
    <w:rsid w:val="004B664C"/>
    <w:rsid w:val="004B6654"/>
    <w:rsid w:val="004B795C"/>
    <w:rsid w:val="004C063D"/>
    <w:rsid w:val="004C0BCC"/>
    <w:rsid w:val="004C0E87"/>
    <w:rsid w:val="004C16DD"/>
    <w:rsid w:val="004C16EE"/>
    <w:rsid w:val="004C1B36"/>
    <w:rsid w:val="004C1C94"/>
    <w:rsid w:val="004C2B22"/>
    <w:rsid w:val="004C2D07"/>
    <w:rsid w:val="004C300C"/>
    <w:rsid w:val="004C34D1"/>
    <w:rsid w:val="004C350D"/>
    <w:rsid w:val="004C45E1"/>
    <w:rsid w:val="004C484C"/>
    <w:rsid w:val="004C49E8"/>
    <w:rsid w:val="004C4B2D"/>
    <w:rsid w:val="004C4DC1"/>
    <w:rsid w:val="004C5238"/>
    <w:rsid w:val="004C52C2"/>
    <w:rsid w:val="004C5835"/>
    <w:rsid w:val="004C5990"/>
    <w:rsid w:val="004C59D3"/>
    <w:rsid w:val="004C5FBE"/>
    <w:rsid w:val="004C6A84"/>
    <w:rsid w:val="004C6D8A"/>
    <w:rsid w:val="004C6E7D"/>
    <w:rsid w:val="004C6E9C"/>
    <w:rsid w:val="004C6FB6"/>
    <w:rsid w:val="004C7019"/>
    <w:rsid w:val="004C7DFA"/>
    <w:rsid w:val="004D013A"/>
    <w:rsid w:val="004D042B"/>
    <w:rsid w:val="004D055B"/>
    <w:rsid w:val="004D0657"/>
    <w:rsid w:val="004D08C5"/>
    <w:rsid w:val="004D08DB"/>
    <w:rsid w:val="004D0C6A"/>
    <w:rsid w:val="004D1554"/>
    <w:rsid w:val="004D2722"/>
    <w:rsid w:val="004D2B0D"/>
    <w:rsid w:val="004D2E77"/>
    <w:rsid w:val="004D3626"/>
    <w:rsid w:val="004D36F5"/>
    <w:rsid w:val="004D40E8"/>
    <w:rsid w:val="004D41E7"/>
    <w:rsid w:val="004D42A4"/>
    <w:rsid w:val="004D4B67"/>
    <w:rsid w:val="004D4E56"/>
    <w:rsid w:val="004D5BC4"/>
    <w:rsid w:val="004D5EA6"/>
    <w:rsid w:val="004D61D0"/>
    <w:rsid w:val="004D648F"/>
    <w:rsid w:val="004D6AD8"/>
    <w:rsid w:val="004D6D8B"/>
    <w:rsid w:val="004D7D59"/>
    <w:rsid w:val="004E04B8"/>
    <w:rsid w:val="004E0C8A"/>
    <w:rsid w:val="004E11A1"/>
    <w:rsid w:val="004E17F0"/>
    <w:rsid w:val="004E1EAC"/>
    <w:rsid w:val="004E276A"/>
    <w:rsid w:val="004E2D3B"/>
    <w:rsid w:val="004E30A4"/>
    <w:rsid w:val="004E330D"/>
    <w:rsid w:val="004E3FD2"/>
    <w:rsid w:val="004E40C3"/>
    <w:rsid w:val="004E41BC"/>
    <w:rsid w:val="004E48A9"/>
    <w:rsid w:val="004E49D9"/>
    <w:rsid w:val="004E578B"/>
    <w:rsid w:val="004E5B43"/>
    <w:rsid w:val="004E603A"/>
    <w:rsid w:val="004E6061"/>
    <w:rsid w:val="004E63B0"/>
    <w:rsid w:val="004E6A63"/>
    <w:rsid w:val="004E6D46"/>
    <w:rsid w:val="004E7CED"/>
    <w:rsid w:val="004F047A"/>
    <w:rsid w:val="004F0C4E"/>
    <w:rsid w:val="004F0C64"/>
    <w:rsid w:val="004F0E8D"/>
    <w:rsid w:val="004F10DD"/>
    <w:rsid w:val="004F125E"/>
    <w:rsid w:val="004F15DA"/>
    <w:rsid w:val="004F1DB0"/>
    <w:rsid w:val="004F24CE"/>
    <w:rsid w:val="004F2D9C"/>
    <w:rsid w:val="004F2F45"/>
    <w:rsid w:val="004F3414"/>
    <w:rsid w:val="004F3CD2"/>
    <w:rsid w:val="004F49A8"/>
    <w:rsid w:val="004F5435"/>
    <w:rsid w:val="004F549D"/>
    <w:rsid w:val="004F552D"/>
    <w:rsid w:val="004F5551"/>
    <w:rsid w:val="004F55D3"/>
    <w:rsid w:val="004F5C75"/>
    <w:rsid w:val="004F730B"/>
    <w:rsid w:val="004F7BAB"/>
    <w:rsid w:val="004F7EEA"/>
    <w:rsid w:val="00500487"/>
    <w:rsid w:val="005019B6"/>
    <w:rsid w:val="00501CC0"/>
    <w:rsid w:val="00502777"/>
    <w:rsid w:val="00504935"/>
    <w:rsid w:val="00504C89"/>
    <w:rsid w:val="005052DA"/>
    <w:rsid w:val="005058EA"/>
    <w:rsid w:val="00506149"/>
    <w:rsid w:val="005063B3"/>
    <w:rsid w:val="00506CB6"/>
    <w:rsid w:val="00507494"/>
    <w:rsid w:val="005076BB"/>
    <w:rsid w:val="00507DE0"/>
    <w:rsid w:val="00510132"/>
    <w:rsid w:val="005104AC"/>
    <w:rsid w:val="00510D11"/>
    <w:rsid w:val="00510DAB"/>
    <w:rsid w:val="0051123C"/>
    <w:rsid w:val="005116E5"/>
    <w:rsid w:val="00511A89"/>
    <w:rsid w:val="005123F2"/>
    <w:rsid w:val="00512448"/>
    <w:rsid w:val="00512868"/>
    <w:rsid w:val="00512B7B"/>
    <w:rsid w:val="00513993"/>
    <w:rsid w:val="00513A3E"/>
    <w:rsid w:val="00513B25"/>
    <w:rsid w:val="00513B5D"/>
    <w:rsid w:val="00514430"/>
    <w:rsid w:val="005156C1"/>
    <w:rsid w:val="005164EC"/>
    <w:rsid w:val="005167F3"/>
    <w:rsid w:val="00516AE4"/>
    <w:rsid w:val="005209B6"/>
    <w:rsid w:val="00520A78"/>
    <w:rsid w:val="00520EED"/>
    <w:rsid w:val="005212BE"/>
    <w:rsid w:val="00521478"/>
    <w:rsid w:val="00521E67"/>
    <w:rsid w:val="00521E81"/>
    <w:rsid w:val="005220FD"/>
    <w:rsid w:val="005222D2"/>
    <w:rsid w:val="0052266E"/>
    <w:rsid w:val="0052389F"/>
    <w:rsid w:val="00523B90"/>
    <w:rsid w:val="00525279"/>
    <w:rsid w:val="00525B64"/>
    <w:rsid w:val="00525B79"/>
    <w:rsid w:val="005264D3"/>
    <w:rsid w:val="00526529"/>
    <w:rsid w:val="00527A67"/>
    <w:rsid w:val="00530968"/>
    <w:rsid w:val="00530F9D"/>
    <w:rsid w:val="00531741"/>
    <w:rsid w:val="005324B6"/>
    <w:rsid w:val="005325DA"/>
    <w:rsid w:val="005326ED"/>
    <w:rsid w:val="00532800"/>
    <w:rsid w:val="005328B2"/>
    <w:rsid w:val="005330E9"/>
    <w:rsid w:val="005340A6"/>
    <w:rsid w:val="00534171"/>
    <w:rsid w:val="005343C8"/>
    <w:rsid w:val="005354CB"/>
    <w:rsid w:val="005357EA"/>
    <w:rsid w:val="00535EB3"/>
    <w:rsid w:val="00536682"/>
    <w:rsid w:val="0053769D"/>
    <w:rsid w:val="005379F0"/>
    <w:rsid w:val="00537A73"/>
    <w:rsid w:val="00537C57"/>
    <w:rsid w:val="00540600"/>
    <w:rsid w:val="00540701"/>
    <w:rsid w:val="00540C32"/>
    <w:rsid w:val="0054259C"/>
    <w:rsid w:val="00542B0B"/>
    <w:rsid w:val="00542DB7"/>
    <w:rsid w:val="0054396F"/>
    <w:rsid w:val="00544ACF"/>
    <w:rsid w:val="00544CD7"/>
    <w:rsid w:val="005452C3"/>
    <w:rsid w:val="00545596"/>
    <w:rsid w:val="005458EE"/>
    <w:rsid w:val="005458F0"/>
    <w:rsid w:val="00545914"/>
    <w:rsid w:val="00545BC7"/>
    <w:rsid w:val="00545D5C"/>
    <w:rsid w:val="005461E9"/>
    <w:rsid w:val="005464D5"/>
    <w:rsid w:val="00546786"/>
    <w:rsid w:val="00547254"/>
    <w:rsid w:val="0054743F"/>
    <w:rsid w:val="00547C40"/>
    <w:rsid w:val="00550262"/>
    <w:rsid w:val="0055029D"/>
    <w:rsid w:val="005504AB"/>
    <w:rsid w:val="00550B0D"/>
    <w:rsid w:val="005513E8"/>
    <w:rsid w:val="00551CBA"/>
    <w:rsid w:val="00551EDE"/>
    <w:rsid w:val="00551F6B"/>
    <w:rsid w:val="005526E8"/>
    <w:rsid w:val="00552E1A"/>
    <w:rsid w:val="005533C9"/>
    <w:rsid w:val="005537F0"/>
    <w:rsid w:val="00553969"/>
    <w:rsid w:val="00553F2A"/>
    <w:rsid w:val="00554C69"/>
    <w:rsid w:val="00554E0A"/>
    <w:rsid w:val="00554E9F"/>
    <w:rsid w:val="005553BF"/>
    <w:rsid w:val="00555B8B"/>
    <w:rsid w:val="00555CFA"/>
    <w:rsid w:val="00555EC4"/>
    <w:rsid w:val="00556515"/>
    <w:rsid w:val="00556A4E"/>
    <w:rsid w:val="00556FC0"/>
    <w:rsid w:val="00557C6B"/>
    <w:rsid w:val="00557E3A"/>
    <w:rsid w:val="00560042"/>
    <w:rsid w:val="00560239"/>
    <w:rsid w:val="00560475"/>
    <w:rsid w:val="00560502"/>
    <w:rsid w:val="00560909"/>
    <w:rsid w:val="00560CCC"/>
    <w:rsid w:val="00560F75"/>
    <w:rsid w:val="00561CED"/>
    <w:rsid w:val="00561D74"/>
    <w:rsid w:val="00561F78"/>
    <w:rsid w:val="005625B3"/>
    <w:rsid w:val="00562839"/>
    <w:rsid w:val="00562BCB"/>
    <w:rsid w:val="005636FE"/>
    <w:rsid w:val="005638FE"/>
    <w:rsid w:val="00563EFA"/>
    <w:rsid w:val="00564219"/>
    <w:rsid w:val="0056460D"/>
    <w:rsid w:val="00564A97"/>
    <w:rsid w:val="00564D18"/>
    <w:rsid w:val="0056515B"/>
    <w:rsid w:val="00565636"/>
    <w:rsid w:val="00565701"/>
    <w:rsid w:val="0056605B"/>
    <w:rsid w:val="00566734"/>
    <w:rsid w:val="00566EB2"/>
    <w:rsid w:val="005670B6"/>
    <w:rsid w:val="00567986"/>
    <w:rsid w:val="005704D1"/>
    <w:rsid w:val="00570798"/>
    <w:rsid w:val="00570970"/>
    <w:rsid w:val="00570A72"/>
    <w:rsid w:val="005711AC"/>
    <w:rsid w:val="005711CC"/>
    <w:rsid w:val="005713BA"/>
    <w:rsid w:val="00571CE0"/>
    <w:rsid w:val="00571DBC"/>
    <w:rsid w:val="00571F60"/>
    <w:rsid w:val="0057275D"/>
    <w:rsid w:val="00573E1F"/>
    <w:rsid w:val="00574882"/>
    <w:rsid w:val="00574E0F"/>
    <w:rsid w:val="00574E81"/>
    <w:rsid w:val="00574FF3"/>
    <w:rsid w:val="005752FF"/>
    <w:rsid w:val="00575F8F"/>
    <w:rsid w:val="00576821"/>
    <w:rsid w:val="00576EE2"/>
    <w:rsid w:val="00577214"/>
    <w:rsid w:val="0058010A"/>
    <w:rsid w:val="00580724"/>
    <w:rsid w:val="00581204"/>
    <w:rsid w:val="00581240"/>
    <w:rsid w:val="005813B4"/>
    <w:rsid w:val="005817EC"/>
    <w:rsid w:val="00581CC3"/>
    <w:rsid w:val="00582D98"/>
    <w:rsid w:val="005845A0"/>
    <w:rsid w:val="005848AE"/>
    <w:rsid w:val="00585022"/>
    <w:rsid w:val="00585313"/>
    <w:rsid w:val="00585589"/>
    <w:rsid w:val="00586EA1"/>
    <w:rsid w:val="00586F9A"/>
    <w:rsid w:val="00587718"/>
    <w:rsid w:val="00587E5D"/>
    <w:rsid w:val="00587F1D"/>
    <w:rsid w:val="00590775"/>
    <w:rsid w:val="00590DD0"/>
    <w:rsid w:val="0059113D"/>
    <w:rsid w:val="00591A1E"/>
    <w:rsid w:val="00591D2E"/>
    <w:rsid w:val="0059221D"/>
    <w:rsid w:val="00592735"/>
    <w:rsid w:val="0059291E"/>
    <w:rsid w:val="00592FD8"/>
    <w:rsid w:val="005930B5"/>
    <w:rsid w:val="00593832"/>
    <w:rsid w:val="00593BAE"/>
    <w:rsid w:val="00593C3C"/>
    <w:rsid w:val="00593F16"/>
    <w:rsid w:val="005943A1"/>
    <w:rsid w:val="00594C66"/>
    <w:rsid w:val="00594FEC"/>
    <w:rsid w:val="005959F1"/>
    <w:rsid w:val="00595BE0"/>
    <w:rsid w:val="00595E04"/>
    <w:rsid w:val="0059648E"/>
    <w:rsid w:val="0059666A"/>
    <w:rsid w:val="00596EA5"/>
    <w:rsid w:val="0059725E"/>
    <w:rsid w:val="00597576"/>
    <w:rsid w:val="00597721"/>
    <w:rsid w:val="00597817"/>
    <w:rsid w:val="0059788D"/>
    <w:rsid w:val="00597ADB"/>
    <w:rsid w:val="005A040E"/>
    <w:rsid w:val="005A08BC"/>
    <w:rsid w:val="005A0E1D"/>
    <w:rsid w:val="005A171B"/>
    <w:rsid w:val="005A1996"/>
    <w:rsid w:val="005A1FE9"/>
    <w:rsid w:val="005A277E"/>
    <w:rsid w:val="005A285D"/>
    <w:rsid w:val="005A2ACB"/>
    <w:rsid w:val="005A3A40"/>
    <w:rsid w:val="005A3E25"/>
    <w:rsid w:val="005A428D"/>
    <w:rsid w:val="005A42DD"/>
    <w:rsid w:val="005A511E"/>
    <w:rsid w:val="005A572D"/>
    <w:rsid w:val="005A5A9B"/>
    <w:rsid w:val="005A5F48"/>
    <w:rsid w:val="005A67DF"/>
    <w:rsid w:val="005A68CE"/>
    <w:rsid w:val="005A6A3A"/>
    <w:rsid w:val="005A70A5"/>
    <w:rsid w:val="005A77F9"/>
    <w:rsid w:val="005A79A6"/>
    <w:rsid w:val="005B06ED"/>
    <w:rsid w:val="005B0873"/>
    <w:rsid w:val="005B0C38"/>
    <w:rsid w:val="005B0C7B"/>
    <w:rsid w:val="005B0FF7"/>
    <w:rsid w:val="005B129E"/>
    <w:rsid w:val="005B13C4"/>
    <w:rsid w:val="005B15F0"/>
    <w:rsid w:val="005B1928"/>
    <w:rsid w:val="005B1B35"/>
    <w:rsid w:val="005B1B80"/>
    <w:rsid w:val="005B1E8B"/>
    <w:rsid w:val="005B23D2"/>
    <w:rsid w:val="005B25E4"/>
    <w:rsid w:val="005B26F3"/>
    <w:rsid w:val="005B3411"/>
    <w:rsid w:val="005B3CD2"/>
    <w:rsid w:val="005B3E86"/>
    <w:rsid w:val="005B410B"/>
    <w:rsid w:val="005B41A3"/>
    <w:rsid w:val="005B423B"/>
    <w:rsid w:val="005B4503"/>
    <w:rsid w:val="005B4AA6"/>
    <w:rsid w:val="005B4AAA"/>
    <w:rsid w:val="005B50A8"/>
    <w:rsid w:val="005B5BD3"/>
    <w:rsid w:val="005B60AC"/>
    <w:rsid w:val="005B62AA"/>
    <w:rsid w:val="005B67A1"/>
    <w:rsid w:val="005B6B05"/>
    <w:rsid w:val="005B75DE"/>
    <w:rsid w:val="005B76EE"/>
    <w:rsid w:val="005B773C"/>
    <w:rsid w:val="005C05D0"/>
    <w:rsid w:val="005C0B22"/>
    <w:rsid w:val="005C1349"/>
    <w:rsid w:val="005C1BE3"/>
    <w:rsid w:val="005C1DCF"/>
    <w:rsid w:val="005C223D"/>
    <w:rsid w:val="005C2C2B"/>
    <w:rsid w:val="005C370A"/>
    <w:rsid w:val="005C3A9A"/>
    <w:rsid w:val="005C3F65"/>
    <w:rsid w:val="005C4534"/>
    <w:rsid w:val="005C48FF"/>
    <w:rsid w:val="005C4C4D"/>
    <w:rsid w:val="005C512A"/>
    <w:rsid w:val="005C5C3C"/>
    <w:rsid w:val="005C6190"/>
    <w:rsid w:val="005C64CD"/>
    <w:rsid w:val="005C70A9"/>
    <w:rsid w:val="005C7212"/>
    <w:rsid w:val="005C7942"/>
    <w:rsid w:val="005C7AA0"/>
    <w:rsid w:val="005D00BE"/>
    <w:rsid w:val="005D0320"/>
    <w:rsid w:val="005D055E"/>
    <w:rsid w:val="005D0DCC"/>
    <w:rsid w:val="005D29B9"/>
    <w:rsid w:val="005D2B35"/>
    <w:rsid w:val="005D2C62"/>
    <w:rsid w:val="005D32B7"/>
    <w:rsid w:val="005D32BE"/>
    <w:rsid w:val="005D3A38"/>
    <w:rsid w:val="005D43D6"/>
    <w:rsid w:val="005D445F"/>
    <w:rsid w:val="005D489A"/>
    <w:rsid w:val="005D4ED6"/>
    <w:rsid w:val="005D4FFF"/>
    <w:rsid w:val="005D5B24"/>
    <w:rsid w:val="005D5B86"/>
    <w:rsid w:val="005D5D5F"/>
    <w:rsid w:val="005D609D"/>
    <w:rsid w:val="005D6504"/>
    <w:rsid w:val="005D67DD"/>
    <w:rsid w:val="005D6B45"/>
    <w:rsid w:val="005D702B"/>
    <w:rsid w:val="005D7544"/>
    <w:rsid w:val="005D79DA"/>
    <w:rsid w:val="005E0239"/>
    <w:rsid w:val="005E095A"/>
    <w:rsid w:val="005E0AF2"/>
    <w:rsid w:val="005E139A"/>
    <w:rsid w:val="005E22CC"/>
    <w:rsid w:val="005E2885"/>
    <w:rsid w:val="005E3040"/>
    <w:rsid w:val="005E323C"/>
    <w:rsid w:val="005E38B3"/>
    <w:rsid w:val="005E40B6"/>
    <w:rsid w:val="005E45CB"/>
    <w:rsid w:val="005E48BC"/>
    <w:rsid w:val="005E53E7"/>
    <w:rsid w:val="005E5424"/>
    <w:rsid w:val="005E59AF"/>
    <w:rsid w:val="005E5D30"/>
    <w:rsid w:val="005E6AF4"/>
    <w:rsid w:val="005E6FBA"/>
    <w:rsid w:val="005E7313"/>
    <w:rsid w:val="005F02A8"/>
    <w:rsid w:val="005F059C"/>
    <w:rsid w:val="005F0782"/>
    <w:rsid w:val="005F0A29"/>
    <w:rsid w:val="005F1CBE"/>
    <w:rsid w:val="005F1D93"/>
    <w:rsid w:val="005F22DF"/>
    <w:rsid w:val="005F3112"/>
    <w:rsid w:val="005F35A7"/>
    <w:rsid w:val="005F35F0"/>
    <w:rsid w:val="005F36D1"/>
    <w:rsid w:val="005F3F28"/>
    <w:rsid w:val="005F410C"/>
    <w:rsid w:val="005F5046"/>
    <w:rsid w:val="005F5FC6"/>
    <w:rsid w:val="005F67E1"/>
    <w:rsid w:val="005F6A51"/>
    <w:rsid w:val="005F71E6"/>
    <w:rsid w:val="006000D9"/>
    <w:rsid w:val="006001CA"/>
    <w:rsid w:val="006003C6"/>
    <w:rsid w:val="00600888"/>
    <w:rsid w:val="006008FF"/>
    <w:rsid w:val="00600B38"/>
    <w:rsid w:val="00600D8D"/>
    <w:rsid w:val="0060108C"/>
    <w:rsid w:val="00602101"/>
    <w:rsid w:val="00602672"/>
    <w:rsid w:val="00602ADE"/>
    <w:rsid w:val="00603C8F"/>
    <w:rsid w:val="00604A5C"/>
    <w:rsid w:val="0060537A"/>
    <w:rsid w:val="00605FB7"/>
    <w:rsid w:val="00606786"/>
    <w:rsid w:val="006077E1"/>
    <w:rsid w:val="006100CF"/>
    <w:rsid w:val="006105CF"/>
    <w:rsid w:val="006107BF"/>
    <w:rsid w:val="0061099E"/>
    <w:rsid w:val="006111E3"/>
    <w:rsid w:val="00611C4A"/>
    <w:rsid w:val="006123EC"/>
    <w:rsid w:val="006125E2"/>
    <w:rsid w:val="006126C1"/>
    <w:rsid w:val="006133B7"/>
    <w:rsid w:val="006137FE"/>
    <w:rsid w:val="00613FA8"/>
    <w:rsid w:val="00614677"/>
    <w:rsid w:val="00614881"/>
    <w:rsid w:val="00614A6C"/>
    <w:rsid w:val="006151D5"/>
    <w:rsid w:val="0061536E"/>
    <w:rsid w:val="00615695"/>
    <w:rsid w:val="00615F0E"/>
    <w:rsid w:val="00616F55"/>
    <w:rsid w:val="006179D5"/>
    <w:rsid w:val="00617BC2"/>
    <w:rsid w:val="00620297"/>
    <w:rsid w:val="00620C2F"/>
    <w:rsid w:val="00621188"/>
    <w:rsid w:val="00621446"/>
    <w:rsid w:val="006214F1"/>
    <w:rsid w:val="006220E8"/>
    <w:rsid w:val="006223EA"/>
    <w:rsid w:val="006226D6"/>
    <w:rsid w:val="00622848"/>
    <w:rsid w:val="00622DBD"/>
    <w:rsid w:val="006230E5"/>
    <w:rsid w:val="0062366D"/>
    <w:rsid w:val="00623C55"/>
    <w:rsid w:val="00624CE7"/>
    <w:rsid w:val="00624EC6"/>
    <w:rsid w:val="00624F84"/>
    <w:rsid w:val="00625190"/>
    <w:rsid w:val="006254A0"/>
    <w:rsid w:val="006258BA"/>
    <w:rsid w:val="00625D8C"/>
    <w:rsid w:val="00625FA5"/>
    <w:rsid w:val="0062603E"/>
    <w:rsid w:val="006263DF"/>
    <w:rsid w:val="00626400"/>
    <w:rsid w:val="00626538"/>
    <w:rsid w:val="0062685A"/>
    <w:rsid w:val="00627133"/>
    <w:rsid w:val="00627C33"/>
    <w:rsid w:val="00627E83"/>
    <w:rsid w:val="00627EC2"/>
    <w:rsid w:val="00630187"/>
    <w:rsid w:val="006317F2"/>
    <w:rsid w:val="006317F3"/>
    <w:rsid w:val="00631BBF"/>
    <w:rsid w:val="00631C51"/>
    <w:rsid w:val="00632CFA"/>
    <w:rsid w:val="00633EB3"/>
    <w:rsid w:val="006341C7"/>
    <w:rsid w:val="006344FB"/>
    <w:rsid w:val="0063512E"/>
    <w:rsid w:val="006357FE"/>
    <w:rsid w:val="00635828"/>
    <w:rsid w:val="0063582B"/>
    <w:rsid w:val="00635B33"/>
    <w:rsid w:val="006364AD"/>
    <w:rsid w:val="00636698"/>
    <w:rsid w:val="006367E6"/>
    <w:rsid w:val="0063693B"/>
    <w:rsid w:val="00636C51"/>
    <w:rsid w:val="00636D1D"/>
    <w:rsid w:val="00636DAF"/>
    <w:rsid w:val="0063722B"/>
    <w:rsid w:val="00637976"/>
    <w:rsid w:val="00637EEA"/>
    <w:rsid w:val="006408C4"/>
    <w:rsid w:val="00640A65"/>
    <w:rsid w:val="006410A7"/>
    <w:rsid w:val="00641DC2"/>
    <w:rsid w:val="00643171"/>
    <w:rsid w:val="00643586"/>
    <w:rsid w:val="00643F10"/>
    <w:rsid w:val="00643FC2"/>
    <w:rsid w:val="0064413A"/>
    <w:rsid w:val="00645329"/>
    <w:rsid w:val="00646759"/>
    <w:rsid w:val="006467C8"/>
    <w:rsid w:val="00647099"/>
    <w:rsid w:val="0064712A"/>
    <w:rsid w:val="00647A66"/>
    <w:rsid w:val="00647CAF"/>
    <w:rsid w:val="00650CDE"/>
    <w:rsid w:val="006515C2"/>
    <w:rsid w:val="006519FE"/>
    <w:rsid w:val="00652174"/>
    <w:rsid w:val="00654107"/>
    <w:rsid w:val="006541A2"/>
    <w:rsid w:val="006544AE"/>
    <w:rsid w:val="00654608"/>
    <w:rsid w:val="0065485B"/>
    <w:rsid w:val="00655289"/>
    <w:rsid w:val="00655687"/>
    <w:rsid w:val="00655750"/>
    <w:rsid w:val="006558DC"/>
    <w:rsid w:val="00655E81"/>
    <w:rsid w:val="0065615E"/>
    <w:rsid w:val="006566B3"/>
    <w:rsid w:val="00656A3F"/>
    <w:rsid w:val="00656A55"/>
    <w:rsid w:val="00656AE1"/>
    <w:rsid w:val="00657343"/>
    <w:rsid w:val="006576B8"/>
    <w:rsid w:val="00657D9C"/>
    <w:rsid w:val="0066109C"/>
    <w:rsid w:val="006613D8"/>
    <w:rsid w:val="00661AF9"/>
    <w:rsid w:val="00661FC2"/>
    <w:rsid w:val="006620C9"/>
    <w:rsid w:val="00662125"/>
    <w:rsid w:val="006629A0"/>
    <w:rsid w:val="00662C97"/>
    <w:rsid w:val="00662CE5"/>
    <w:rsid w:val="00663DCF"/>
    <w:rsid w:val="006644A2"/>
    <w:rsid w:val="00664573"/>
    <w:rsid w:val="006645D9"/>
    <w:rsid w:val="00664813"/>
    <w:rsid w:val="00664BA4"/>
    <w:rsid w:val="0066513F"/>
    <w:rsid w:val="0066523D"/>
    <w:rsid w:val="006653D2"/>
    <w:rsid w:val="00666019"/>
    <w:rsid w:val="0066608E"/>
    <w:rsid w:val="00666248"/>
    <w:rsid w:val="0066645A"/>
    <w:rsid w:val="00666A26"/>
    <w:rsid w:val="00666E5E"/>
    <w:rsid w:val="00667E16"/>
    <w:rsid w:val="00670578"/>
    <w:rsid w:val="006706F1"/>
    <w:rsid w:val="006708FB"/>
    <w:rsid w:val="00671571"/>
    <w:rsid w:val="00672953"/>
    <w:rsid w:val="00672B81"/>
    <w:rsid w:val="00673C18"/>
    <w:rsid w:val="00674343"/>
    <w:rsid w:val="00674E7C"/>
    <w:rsid w:val="00675626"/>
    <w:rsid w:val="0067586F"/>
    <w:rsid w:val="00675C77"/>
    <w:rsid w:val="006764C4"/>
    <w:rsid w:val="00676BC7"/>
    <w:rsid w:val="00676BE3"/>
    <w:rsid w:val="0067726E"/>
    <w:rsid w:val="006779D5"/>
    <w:rsid w:val="00680622"/>
    <w:rsid w:val="00680DCC"/>
    <w:rsid w:val="00682B14"/>
    <w:rsid w:val="006834CD"/>
    <w:rsid w:val="00683CC9"/>
    <w:rsid w:val="00684414"/>
    <w:rsid w:val="0068557F"/>
    <w:rsid w:val="0068574A"/>
    <w:rsid w:val="00685956"/>
    <w:rsid w:val="00685AEB"/>
    <w:rsid w:val="00686200"/>
    <w:rsid w:val="0068714A"/>
    <w:rsid w:val="006871AA"/>
    <w:rsid w:val="0068752F"/>
    <w:rsid w:val="0068782C"/>
    <w:rsid w:val="00687A82"/>
    <w:rsid w:val="0069035D"/>
    <w:rsid w:val="00690A0E"/>
    <w:rsid w:val="00690E5B"/>
    <w:rsid w:val="00691500"/>
    <w:rsid w:val="00691A75"/>
    <w:rsid w:val="00691E9C"/>
    <w:rsid w:val="00692EC7"/>
    <w:rsid w:val="00693728"/>
    <w:rsid w:val="00693933"/>
    <w:rsid w:val="00693C36"/>
    <w:rsid w:val="00693D8C"/>
    <w:rsid w:val="00693E18"/>
    <w:rsid w:val="0069419D"/>
    <w:rsid w:val="00694524"/>
    <w:rsid w:val="006948D4"/>
    <w:rsid w:val="00694F5A"/>
    <w:rsid w:val="006954BD"/>
    <w:rsid w:val="0069578D"/>
    <w:rsid w:val="006959F7"/>
    <w:rsid w:val="00696049"/>
    <w:rsid w:val="006960B8"/>
    <w:rsid w:val="00696477"/>
    <w:rsid w:val="00696BC4"/>
    <w:rsid w:val="00696D41"/>
    <w:rsid w:val="0069754B"/>
    <w:rsid w:val="00697704"/>
    <w:rsid w:val="00697A53"/>
    <w:rsid w:val="00697D0D"/>
    <w:rsid w:val="00697DDB"/>
    <w:rsid w:val="006A0184"/>
    <w:rsid w:val="006A1003"/>
    <w:rsid w:val="006A115C"/>
    <w:rsid w:val="006A11F5"/>
    <w:rsid w:val="006A169C"/>
    <w:rsid w:val="006A199D"/>
    <w:rsid w:val="006A19E5"/>
    <w:rsid w:val="006A1CA0"/>
    <w:rsid w:val="006A1EFE"/>
    <w:rsid w:val="006A208A"/>
    <w:rsid w:val="006A2242"/>
    <w:rsid w:val="006A22DF"/>
    <w:rsid w:val="006A232B"/>
    <w:rsid w:val="006A2347"/>
    <w:rsid w:val="006A24B1"/>
    <w:rsid w:val="006A24B7"/>
    <w:rsid w:val="006A2536"/>
    <w:rsid w:val="006A2734"/>
    <w:rsid w:val="006A29BE"/>
    <w:rsid w:val="006A2C06"/>
    <w:rsid w:val="006A2FF0"/>
    <w:rsid w:val="006A3395"/>
    <w:rsid w:val="006A3FCD"/>
    <w:rsid w:val="006A4424"/>
    <w:rsid w:val="006A442C"/>
    <w:rsid w:val="006A479E"/>
    <w:rsid w:val="006A49A7"/>
    <w:rsid w:val="006A4E27"/>
    <w:rsid w:val="006A5276"/>
    <w:rsid w:val="006A5486"/>
    <w:rsid w:val="006A564E"/>
    <w:rsid w:val="006A596B"/>
    <w:rsid w:val="006A5BA4"/>
    <w:rsid w:val="006A5EA2"/>
    <w:rsid w:val="006A624F"/>
    <w:rsid w:val="006A6675"/>
    <w:rsid w:val="006A6B73"/>
    <w:rsid w:val="006A722B"/>
    <w:rsid w:val="006A764B"/>
    <w:rsid w:val="006A77ED"/>
    <w:rsid w:val="006A79D1"/>
    <w:rsid w:val="006A7CF9"/>
    <w:rsid w:val="006B0050"/>
    <w:rsid w:val="006B04DB"/>
    <w:rsid w:val="006B0BA9"/>
    <w:rsid w:val="006B142E"/>
    <w:rsid w:val="006B1C5F"/>
    <w:rsid w:val="006B1DDE"/>
    <w:rsid w:val="006B2C80"/>
    <w:rsid w:val="006B2E18"/>
    <w:rsid w:val="006B366C"/>
    <w:rsid w:val="006B3D14"/>
    <w:rsid w:val="006B3FC0"/>
    <w:rsid w:val="006B462A"/>
    <w:rsid w:val="006B4FE1"/>
    <w:rsid w:val="006B5039"/>
    <w:rsid w:val="006B54D8"/>
    <w:rsid w:val="006B63D4"/>
    <w:rsid w:val="006B661B"/>
    <w:rsid w:val="006B678E"/>
    <w:rsid w:val="006B700B"/>
    <w:rsid w:val="006B723A"/>
    <w:rsid w:val="006B7B15"/>
    <w:rsid w:val="006B7D71"/>
    <w:rsid w:val="006B7DE1"/>
    <w:rsid w:val="006C0262"/>
    <w:rsid w:val="006C02FF"/>
    <w:rsid w:val="006C09C7"/>
    <w:rsid w:val="006C1BBF"/>
    <w:rsid w:val="006C1C3F"/>
    <w:rsid w:val="006C222A"/>
    <w:rsid w:val="006C23AD"/>
    <w:rsid w:val="006C23FB"/>
    <w:rsid w:val="006C25C5"/>
    <w:rsid w:val="006C2DF4"/>
    <w:rsid w:val="006C34B1"/>
    <w:rsid w:val="006C3675"/>
    <w:rsid w:val="006C3797"/>
    <w:rsid w:val="006C38B3"/>
    <w:rsid w:val="006C3DEC"/>
    <w:rsid w:val="006C4619"/>
    <w:rsid w:val="006C4AD8"/>
    <w:rsid w:val="006C4E0A"/>
    <w:rsid w:val="006C6328"/>
    <w:rsid w:val="006C6613"/>
    <w:rsid w:val="006C6A75"/>
    <w:rsid w:val="006C701B"/>
    <w:rsid w:val="006C7078"/>
    <w:rsid w:val="006C7282"/>
    <w:rsid w:val="006D00DC"/>
    <w:rsid w:val="006D078E"/>
    <w:rsid w:val="006D0C1B"/>
    <w:rsid w:val="006D1030"/>
    <w:rsid w:val="006D10C0"/>
    <w:rsid w:val="006D14B7"/>
    <w:rsid w:val="006D16B0"/>
    <w:rsid w:val="006D1BC6"/>
    <w:rsid w:val="006D29FD"/>
    <w:rsid w:val="006D3158"/>
    <w:rsid w:val="006D36B6"/>
    <w:rsid w:val="006D4051"/>
    <w:rsid w:val="006D44F2"/>
    <w:rsid w:val="006D4775"/>
    <w:rsid w:val="006D4B95"/>
    <w:rsid w:val="006D51FC"/>
    <w:rsid w:val="006D550C"/>
    <w:rsid w:val="006D5656"/>
    <w:rsid w:val="006D5E7A"/>
    <w:rsid w:val="006D640B"/>
    <w:rsid w:val="006D7454"/>
    <w:rsid w:val="006D756E"/>
    <w:rsid w:val="006D78F0"/>
    <w:rsid w:val="006D7A49"/>
    <w:rsid w:val="006D7CE6"/>
    <w:rsid w:val="006E0927"/>
    <w:rsid w:val="006E1372"/>
    <w:rsid w:val="006E1F08"/>
    <w:rsid w:val="006E23E3"/>
    <w:rsid w:val="006E2579"/>
    <w:rsid w:val="006E2FAC"/>
    <w:rsid w:val="006E3E62"/>
    <w:rsid w:val="006E454D"/>
    <w:rsid w:val="006E4DE0"/>
    <w:rsid w:val="006E51A3"/>
    <w:rsid w:val="006E60B7"/>
    <w:rsid w:val="006E6600"/>
    <w:rsid w:val="006E6697"/>
    <w:rsid w:val="006E6B14"/>
    <w:rsid w:val="006E6B3B"/>
    <w:rsid w:val="006E6C21"/>
    <w:rsid w:val="006E6D05"/>
    <w:rsid w:val="006E7C85"/>
    <w:rsid w:val="006F08E4"/>
    <w:rsid w:val="006F0D65"/>
    <w:rsid w:val="006F12A9"/>
    <w:rsid w:val="006F1CF2"/>
    <w:rsid w:val="006F1DC2"/>
    <w:rsid w:val="006F1E1C"/>
    <w:rsid w:val="006F2530"/>
    <w:rsid w:val="006F2C3D"/>
    <w:rsid w:val="006F2E3A"/>
    <w:rsid w:val="006F3369"/>
    <w:rsid w:val="006F3678"/>
    <w:rsid w:val="006F3A42"/>
    <w:rsid w:val="006F42F7"/>
    <w:rsid w:val="006F687B"/>
    <w:rsid w:val="006F6975"/>
    <w:rsid w:val="006F6CA0"/>
    <w:rsid w:val="006F6EAC"/>
    <w:rsid w:val="006F7861"/>
    <w:rsid w:val="006F7D62"/>
    <w:rsid w:val="0070059F"/>
    <w:rsid w:val="00700B2F"/>
    <w:rsid w:val="00701252"/>
    <w:rsid w:val="007014E1"/>
    <w:rsid w:val="00701827"/>
    <w:rsid w:val="00701AF8"/>
    <w:rsid w:val="00701EFE"/>
    <w:rsid w:val="00701FC3"/>
    <w:rsid w:val="00702010"/>
    <w:rsid w:val="0070283C"/>
    <w:rsid w:val="00702F17"/>
    <w:rsid w:val="00704008"/>
    <w:rsid w:val="007041CA"/>
    <w:rsid w:val="007046CA"/>
    <w:rsid w:val="00704BC2"/>
    <w:rsid w:val="00704CE9"/>
    <w:rsid w:val="00704F4B"/>
    <w:rsid w:val="00705EE0"/>
    <w:rsid w:val="00706CC4"/>
    <w:rsid w:val="00706DE9"/>
    <w:rsid w:val="00706EF6"/>
    <w:rsid w:val="00707051"/>
    <w:rsid w:val="00707883"/>
    <w:rsid w:val="0071024E"/>
    <w:rsid w:val="00710535"/>
    <w:rsid w:val="007109C7"/>
    <w:rsid w:val="00710BD7"/>
    <w:rsid w:val="00710DC4"/>
    <w:rsid w:val="007114E3"/>
    <w:rsid w:val="00711763"/>
    <w:rsid w:val="00712794"/>
    <w:rsid w:val="00713245"/>
    <w:rsid w:val="00713A2E"/>
    <w:rsid w:val="00714499"/>
    <w:rsid w:val="007148C8"/>
    <w:rsid w:val="007151A0"/>
    <w:rsid w:val="00715303"/>
    <w:rsid w:val="00715A55"/>
    <w:rsid w:val="00715AF3"/>
    <w:rsid w:val="00715E2E"/>
    <w:rsid w:val="00716BB4"/>
    <w:rsid w:val="00716D28"/>
    <w:rsid w:val="00716E24"/>
    <w:rsid w:val="007172A4"/>
    <w:rsid w:val="00717303"/>
    <w:rsid w:val="00717C5F"/>
    <w:rsid w:val="00720532"/>
    <w:rsid w:val="00720BD4"/>
    <w:rsid w:val="00720BE1"/>
    <w:rsid w:val="00720D85"/>
    <w:rsid w:val="00720F12"/>
    <w:rsid w:val="00721024"/>
    <w:rsid w:val="007214E1"/>
    <w:rsid w:val="00722223"/>
    <w:rsid w:val="00722444"/>
    <w:rsid w:val="00722607"/>
    <w:rsid w:val="00723385"/>
    <w:rsid w:val="00724843"/>
    <w:rsid w:val="007249E4"/>
    <w:rsid w:val="00724D52"/>
    <w:rsid w:val="007250B0"/>
    <w:rsid w:val="007255FC"/>
    <w:rsid w:val="00725958"/>
    <w:rsid w:val="007268F5"/>
    <w:rsid w:val="00726E8A"/>
    <w:rsid w:val="007271A1"/>
    <w:rsid w:val="00727D7A"/>
    <w:rsid w:val="0073000A"/>
    <w:rsid w:val="0073036F"/>
    <w:rsid w:val="00731D62"/>
    <w:rsid w:val="0073222D"/>
    <w:rsid w:val="00732276"/>
    <w:rsid w:val="00732480"/>
    <w:rsid w:val="00732978"/>
    <w:rsid w:val="00733086"/>
    <w:rsid w:val="00733111"/>
    <w:rsid w:val="0073326D"/>
    <w:rsid w:val="00733274"/>
    <w:rsid w:val="00733DAB"/>
    <w:rsid w:val="007343C2"/>
    <w:rsid w:val="00734E36"/>
    <w:rsid w:val="00734E58"/>
    <w:rsid w:val="00734F63"/>
    <w:rsid w:val="00735103"/>
    <w:rsid w:val="00735A25"/>
    <w:rsid w:val="00735F45"/>
    <w:rsid w:val="00736762"/>
    <w:rsid w:val="00736F2F"/>
    <w:rsid w:val="0073713E"/>
    <w:rsid w:val="007379DE"/>
    <w:rsid w:val="0074054D"/>
    <w:rsid w:val="00740601"/>
    <w:rsid w:val="0074060F"/>
    <w:rsid w:val="00741955"/>
    <w:rsid w:val="00741A6B"/>
    <w:rsid w:val="00742139"/>
    <w:rsid w:val="00742A7D"/>
    <w:rsid w:val="007433D8"/>
    <w:rsid w:val="00743FC3"/>
    <w:rsid w:val="00744640"/>
    <w:rsid w:val="00744BC2"/>
    <w:rsid w:val="00745029"/>
    <w:rsid w:val="007451C7"/>
    <w:rsid w:val="0074535C"/>
    <w:rsid w:val="00745E4E"/>
    <w:rsid w:val="00745EE4"/>
    <w:rsid w:val="0074627D"/>
    <w:rsid w:val="00746A9E"/>
    <w:rsid w:val="00746ACD"/>
    <w:rsid w:val="00746EE5"/>
    <w:rsid w:val="00747027"/>
    <w:rsid w:val="00747268"/>
    <w:rsid w:val="007472A8"/>
    <w:rsid w:val="00747589"/>
    <w:rsid w:val="007475D0"/>
    <w:rsid w:val="007478C2"/>
    <w:rsid w:val="00747D57"/>
    <w:rsid w:val="00747E46"/>
    <w:rsid w:val="0075018A"/>
    <w:rsid w:val="007505D2"/>
    <w:rsid w:val="00750747"/>
    <w:rsid w:val="00750A69"/>
    <w:rsid w:val="00750E56"/>
    <w:rsid w:val="007517EA"/>
    <w:rsid w:val="00751A0E"/>
    <w:rsid w:val="00751CED"/>
    <w:rsid w:val="00751E83"/>
    <w:rsid w:val="00752720"/>
    <w:rsid w:val="007529E6"/>
    <w:rsid w:val="00753999"/>
    <w:rsid w:val="00753A6F"/>
    <w:rsid w:val="00753EE4"/>
    <w:rsid w:val="00754290"/>
    <w:rsid w:val="0075510A"/>
    <w:rsid w:val="007554C9"/>
    <w:rsid w:val="00755B13"/>
    <w:rsid w:val="00755CFB"/>
    <w:rsid w:val="007567C4"/>
    <w:rsid w:val="0075767F"/>
    <w:rsid w:val="00757EC5"/>
    <w:rsid w:val="0076006E"/>
    <w:rsid w:val="00760A35"/>
    <w:rsid w:val="00760DFF"/>
    <w:rsid w:val="007620E2"/>
    <w:rsid w:val="00762325"/>
    <w:rsid w:val="007624E1"/>
    <w:rsid w:val="0076281D"/>
    <w:rsid w:val="00762D60"/>
    <w:rsid w:val="0076302D"/>
    <w:rsid w:val="0076329A"/>
    <w:rsid w:val="00763321"/>
    <w:rsid w:val="0076359D"/>
    <w:rsid w:val="00763ACD"/>
    <w:rsid w:val="00763CDB"/>
    <w:rsid w:val="0076450C"/>
    <w:rsid w:val="00764646"/>
    <w:rsid w:val="00764E63"/>
    <w:rsid w:val="00765015"/>
    <w:rsid w:val="00765921"/>
    <w:rsid w:val="00766279"/>
    <w:rsid w:val="00766C68"/>
    <w:rsid w:val="00766FF8"/>
    <w:rsid w:val="00767200"/>
    <w:rsid w:val="007702C5"/>
    <w:rsid w:val="00770F05"/>
    <w:rsid w:val="00771662"/>
    <w:rsid w:val="007717DC"/>
    <w:rsid w:val="00771828"/>
    <w:rsid w:val="00771AC8"/>
    <w:rsid w:val="00771ACF"/>
    <w:rsid w:val="00771EBE"/>
    <w:rsid w:val="00772330"/>
    <w:rsid w:val="00772386"/>
    <w:rsid w:val="007723D0"/>
    <w:rsid w:val="0077250B"/>
    <w:rsid w:val="00772D29"/>
    <w:rsid w:val="00772E2D"/>
    <w:rsid w:val="00773995"/>
    <w:rsid w:val="007749E5"/>
    <w:rsid w:val="007749F9"/>
    <w:rsid w:val="00775145"/>
    <w:rsid w:val="00775605"/>
    <w:rsid w:val="00775A60"/>
    <w:rsid w:val="0077618E"/>
    <w:rsid w:val="0077624D"/>
    <w:rsid w:val="007763D5"/>
    <w:rsid w:val="007768D5"/>
    <w:rsid w:val="007774D0"/>
    <w:rsid w:val="00777790"/>
    <w:rsid w:val="00780480"/>
    <w:rsid w:val="0078061F"/>
    <w:rsid w:val="00781281"/>
    <w:rsid w:val="0078129A"/>
    <w:rsid w:val="007817ED"/>
    <w:rsid w:val="00782B3F"/>
    <w:rsid w:val="00782E2B"/>
    <w:rsid w:val="00783181"/>
    <w:rsid w:val="00783358"/>
    <w:rsid w:val="007835A1"/>
    <w:rsid w:val="0078386E"/>
    <w:rsid w:val="00783CC4"/>
    <w:rsid w:val="00783F3C"/>
    <w:rsid w:val="00785128"/>
    <w:rsid w:val="00785D29"/>
    <w:rsid w:val="00785E5F"/>
    <w:rsid w:val="007864FE"/>
    <w:rsid w:val="007866EC"/>
    <w:rsid w:val="00786BF5"/>
    <w:rsid w:val="00787695"/>
    <w:rsid w:val="00790707"/>
    <w:rsid w:val="0079089E"/>
    <w:rsid w:val="007909BB"/>
    <w:rsid w:val="0079152A"/>
    <w:rsid w:val="00791B03"/>
    <w:rsid w:val="00791B21"/>
    <w:rsid w:val="00791EBE"/>
    <w:rsid w:val="00791EE3"/>
    <w:rsid w:val="00792551"/>
    <w:rsid w:val="00792D08"/>
    <w:rsid w:val="00792E78"/>
    <w:rsid w:val="00793AE9"/>
    <w:rsid w:val="00793C53"/>
    <w:rsid w:val="007940AC"/>
    <w:rsid w:val="0079436C"/>
    <w:rsid w:val="00794550"/>
    <w:rsid w:val="007953D4"/>
    <w:rsid w:val="00796BB3"/>
    <w:rsid w:val="00796F15"/>
    <w:rsid w:val="00797414"/>
    <w:rsid w:val="00797D1D"/>
    <w:rsid w:val="007A0266"/>
    <w:rsid w:val="007A04DC"/>
    <w:rsid w:val="007A0575"/>
    <w:rsid w:val="007A06BD"/>
    <w:rsid w:val="007A0D2B"/>
    <w:rsid w:val="007A0DAC"/>
    <w:rsid w:val="007A11AE"/>
    <w:rsid w:val="007A1382"/>
    <w:rsid w:val="007A1411"/>
    <w:rsid w:val="007A175B"/>
    <w:rsid w:val="007A1863"/>
    <w:rsid w:val="007A1DB7"/>
    <w:rsid w:val="007A22B4"/>
    <w:rsid w:val="007A22B7"/>
    <w:rsid w:val="007A24C4"/>
    <w:rsid w:val="007A2840"/>
    <w:rsid w:val="007A2CA1"/>
    <w:rsid w:val="007A2E42"/>
    <w:rsid w:val="007A2E98"/>
    <w:rsid w:val="007A3015"/>
    <w:rsid w:val="007A3866"/>
    <w:rsid w:val="007A3A80"/>
    <w:rsid w:val="007A3B9C"/>
    <w:rsid w:val="007A41E3"/>
    <w:rsid w:val="007A439E"/>
    <w:rsid w:val="007A43D7"/>
    <w:rsid w:val="007A43E2"/>
    <w:rsid w:val="007A481E"/>
    <w:rsid w:val="007A5AF3"/>
    <w:rsid w:val="007A5C7C"/>
    <w:rsid w:val="007A735E"/>
    <w:rsid w:val="007A7931"/>
    <w:rsid w:val="007B0CD1"/>
    <w:rsid w:val="007B0DED"/>
    <w:rsid w:val="007B0E2A"/>
    <w:rsid w:val="007B1CF4"/>
    <w:rsid w:val="007B26B9"/>
    <w:rsid w:val="007B29FE"/>
    <w:rsid w:val="007B2C50"/>
    <w:rsid w:val="007B2CE2"/>
    <w:rsid w:val="007B346A"/>
    <w:rsid w:val="007B3495"/>
    <w:rsid w:val="007B3894"/>
    <w:rsid w:val="007B3DF2"/>
    <w:rsid w:val="007B3F98"/>
    <w:rsid w:val="007B43A7"/>
    <w:rsid w:val="007B4920"/>
    <w:rsid w:val="007B4A84"/>
    <w:rsid w:val="007B4C7F"/>
    <w:rsid w:val="007B52E9"/>
    <w:rsid w:val="007B53F7"/>
    <w:rsid w:val="007B5F19"/>
    <w:rsid w:val="007B69BC"/>
    <w:rsid w:val="007B6A5A"/>
    <w:rsid w:val="007B6F1E"/>
    <w:rsid w:val="007B6F46"/>
    <w:rsid w:val="007B7029"/>
    <w:rsid w:val="007B70CF"/>
    <w:rsid w:val="007C182F"/>
    <w:rsid w:val="007C22C7"/>
    <w:rsid w:val="007C28F9"/>
    <w:rsid w:val="007C311F"/>
    <w:rsid w:val="007C313A"/>
    <w:rsid w:val="007C3219"/>
    <w:rsid w:val="007C3263"/>
    <w:rsid w:val="007C32CD"/>
    <w:rsid w:val="007C37AD"/>
    <w:rsid w:val="007C3A98"/>
    <w:rsid w:val="007C3ED4"/>
    <w:rsid w:val="007C3F7A"/>
    <w:rsid w:val="007C4C0E"/>
    <w:rsid w:val="007C5171"/>
    <w:rsid w:val="007C56E6"/>
    <w:rsid w:val="007C5765"/>
    <w:rsid w:val="007C57E5"/>
    <w:rsid w:val="007C5BB6"/>
    <w:rsid w:val="007C6120"/>
    <w:rsid w:val="007C63E4"/>
    <w:rsid w:val="007C6B4F"/>
    <w:rsid w:val="007C748E"/>
    <w:rsid w:val="007C7D55"/>
    <w:rsid w:val="007D0316"/>
    <w:rsid w:val="007D0B0F"/>
    <w:rsid w:val="007D0BA6"/>
    <w:rsid w:val="007D1138"/>
    <w:rsid w:val="007D1F0C"/>
    <w:rsid w:val="007D20C7"/>
    <w:rsid w:val="007D2A12"/>
    <w:rsid w:val="007D2A41"/>
    <w:rsid w:val="007D2B2F"/>
    <w:rsid w:val="007D37F9"/>
    <w:rsid w:val="007D4626"/>
    <w:rsid w:val="007D474B"/>
    <w:rsid w:val="007D4979"/>
    <w:rsid w:val="007D4D56"/>
    <w:rsid w:val="007D501D"/>
    <w:rsid w:val="007D51E9"/>
    <w:rsid w:val="007D5F47"/>
    <w:rsid w:val="007D6012"/>
    <w:rsid w:val="007D6FBE"/>
    <w:rsid w:val="007D7340"/>
    <w:rsid w:val="007D77F1"/>
    <w:rsid w:val="007D7A03"/>
    <w:rsid w:val="007D7E46"/>
    <w:rsid w:val="007E1127"/>
    <w:rsid w:val="007E11B8"/>
    <w:rsid w:val="007E11D2"/>
    <w:rsid w:val="007E1369"/>
    <w:rsid w:val="007E13D3"/>
    <w:rsid w:val="007E203E"/>
    <w:rsid w:val="007E210D"/>
    <w:rsid w:val="007E238A"/>
    <w:rsid w:val="007E26D4"/>
    <w:rsid w:val="007E3692"/>
    <w:rsid w:val="007E3F46"/>
    <w:rsid w:val="007E4AF8"/>
    <w:rsid w:val="007E59AE"/>
    <w:rsid w:val="007E5AB2"/>
    <w:rsid w:val="007E5CFC"/>
    <w:rsid w:val="007E5E38"/>
    <w:rsid w:val="007E672D"/>
    <w:rsid w:val="007E673F"/>
    <w:rsid w:val="007E6BDB"/>
    <w:rsid w:val="007E72CE"/>
    <w:rsid w:val="007E75CD"/>
    <w:rsid w:val="007E7D3C"/>
    <w:rsid w:val="007F0235"/>
    <w:rsid w:val="007F02D8"/>
    <w:rsid w:val="007F0381"/>
    <w:rsid w:val="007F0AF2"/>
    <w:rsid w:val="007F0C86"/>
    <w:rsid w:val="007F15DC"/>
    <w:rsid w:val="007F174F"/>
    <w:rsid w:val="007F1BF3"/>
    <w:rsid w:val="007F1D76"/>
    <w:rsid w:val="007F1EF6"/>
    <w:rsid w:val="007F23DD"/>
    <w:rsid w:val="007F28EE"/>
    <w:rsid w:val="007F2CE3"/>
    <w:rsid w:val="007F2FBC"/>
    <w:rsid w:val="007F3712"/>
    <w:rsid w:val="007F38F6"/>
    <w:rsid w:val="007F3924"/>
    <w:rsid w:val="007F3927"/>
    <w:rsid w:val="007F457E"/>
    <w:rsid w:val="007F5630"/>
    <w:rsid w:val="007F5787"/>
    <w:rsid w:val="007F65FB"/>
    <w:rsid w:val="007F6829"/>
    <w:rsid w:val="007F6CBA"/>
    <w:rsid w:val="007F7602"/>
    <w:rsid w:val="007F7D0C"/>
    <w:rsid w:val="007F7F1F"/>
    <w:rsid w:val="00800585"/>
    <w:rsid w:val="00801279"/>
    <w:rsid w:val="0080143D"/>
    <w:rsid w:val="0080165A"/>
    <w:rsid w:val="00801C58"/>
    <w:rsid w:val="00801E03"/>
    <w:rsid w:val="00802171"/>
    <w:rsid w:val="00802619"/>
    <w:rsid w:val="0080387D"/>
    <w:rsid w:val="00803A2C"/>
    <w:rsid w:val="00803BD5"/>
    <w:rsid w:val="00804695"/>
    <w:rsid w:val="00804E75"/>
    <w:rsid w:val="00805868"/>
    <w:rsid w:val="00806151"/>
    <w:rsid w:val="008068EB"/>
    <w:rsid w:val="0080714C"/>
    <w:rsid w:val="00807625"/>
    <w:rsid w:val="00807F0C"/>
    <w:rsid w:val="00810191"/>
    <w:rsid w:val="008103C6"/>
    <w:rsid w:val="008115C1"/>
    <w:rsid w:val="008126CA"/>
    <w:rsid w:val="00812D3F"/>
    <w:rsid w:val="00812DC7"/>
    <w:rsid w:val="00812FA6"/>
    <w:rsid w:val="00813BBC"/>
    <w:rsid w:val="0081483F"/>
    <w:rsid w:val="008151C4"/>
    <w:rsid w:val="008156B5"/>
    <w:rsid w:val="008158D0"/>
    <w:rsid w:val="00815CAF"/>
    <w:rsid w:val="00815E0E"/>
    <w:rsid w:val="008164E3"/>
    <w:rsid w:val="00816932"/>
    <w:rsid w:val="008171FE"/>
    <w:rsid w:val="00817597"/>
    <w:rsid w:val="00817859"/>
    <w:rsid w:val="00817A66"/>
    <w:rsid w:val="00817C29"/>
    <w:rsid w:val="0082007C"/>
    <w:rsid w:val="008209A6"/>
    <w:rsid w:val="00820A98"/>
    <w:rsid w:val="00821236"/>
    <w:rsid w:val="00821C01"/>
    <w:rsid w:val="00821E09"/>
    <w:rsid w:val="00821FE9"/>
    <w:rsid w:val="00821FEA"/>
    <w:rsid w:val="00822AD2"/>
    <w:rsid w:val="00822DC8"/>
    <w:rsid w:val="00822F4E"/>
    <w:rsid w:val="008233CC"/>
    <w:rsid w:val="008233D8"/>
    <w:rsid w:val="00823941"/>
    <w:rsid w:val="00823E57"/>
    <w:rsid w:val="008249C5"/>
    <w:rsid w:val="008251DE"/>
    <w:rsid w:val="00825976"/>
    <w:rsid w:val="00826134"/>
    <w:rsid w:val="0082689C"/>
    <w:rsid w:val="008276F0"/>
    <w:rsid w:val="008278A2"/>
    <w:rsid w:val="00827B6B"/>
    <w:rsid w:val="00827B6C"/>
    <w:rsid w:val="00827E1B"/>
    <w:rsid w:val="0083190C"/>
    <w:rsid w:val="00831A31"/>
    <w:rsid w:val="00831C0A"/>
    <w:rsid w:val="008321A9"/>
    <w:rsid w:val="00832C3F"/>
    <w:rsid w:val="0083335E"/>
    <w:rsid w:val="008338E9"/>
    <w:rsid w:val="00833C00"/>
    <w:rsid w:val="00833D9F"/>
    <w:rsid w:val="00834D9D"/>
    <w:rsid w:val="0083515A"/>
    <w:rsid w:val="008373E9"/>
    <w:rsid w:val="00837FA3"/>
    <w:rsid w:val="00840CC3"/>
    <w:rsid w:val="00842DBF"/>
    <w:rsid w:val="0084364F"/>
    <w:rsid w:val="008438DA"/>
    <w:rsid w:val="00843EFB"/>
    <w:rsid w:val="00843F6D"/>
    <w:rsid w:val="00843F8E"/>
    <w:rsid w:val="0084409D"/>
    <w:rsid w:val="008449C4"/>
    <w:rsid w:val="00844E02"/>
    <w:rsid w:val="0084557F"/>
    <w:rsid w:val="00845C75"/>
    <w:rsid w:val="00845F85"/>
    <w:rsid w:val="008465AE"/>
    <w:rsid w:val="00847108"/>
    <w:rsid w:val="00847659"/>
    <w:rsid w:val="00850575"/>
    <w:rsid w:val="008506DF"/>
    <w:rsid w:val="008510C0"/>
    <w:rsid w:val="008515E5"/>
    <w:rsid w:val="008518A8"/>
    <w:rsid w:val="008518BF"/>
    <w:rsid w:val="00851C35"/>
    <w:rsid w:val="00851D52"/>
    <w:rsid w:val="008520CB"/>
    <w:rsid w:val="0085214C"/>
    <w:rsid w:val="0085244E"/>
    <w:rsid w:val="00852B03"/>
    <w:rsid w:val="00853380"/>
    <w:rsid w:val="00853E57"/>
    <w:rsid w:val="0085455F"/>
    <w:rsid w:val="0085462A"/>
    <w:rsid w:val="00854CCD"/>
    <w:rsid w:val="008554E7"/>
    <w:rsid w:val="00855AB2"/>
    <w:rsid w:val="0085639F"/>
    <w:rsid w:val="008573A4"/>
    <w:rsid w:val="00857835"/>
    <w:rsid w:val="008579F7"/>
    <w:rsid w:val="00857E0E"/>
    <w:rsid w:val="00860385"/>
    <w:rsid w:val="00860407"/>
    <w:rsid w:val="00860446"/>
    <w:rsid w:val="00861BCD"/>
    <w:rsid w:val="00861E67"/>
    <w:rsid w:val="00862228"/>
    <w:rsid w:val="00862503"/>
    <w:rsid w:val="00862CA8"/>
    <w:rsid w:val="0086315D"/>
    <w:rsid w:val="00863538"/>
    <w:rsid w:val="00863EF1"/>
    <w:rsid w:val="00863F76"/>
    <w:rsid w:val="008645B2"/>
    <w:rsid w:val="00865E76"/>
    <w:rsid w:val="0086651F"/>
    <w:rsid w:val="00866BFC"/>
    <w:rsid w:val="00867A4D"/>
    <w:rsid w:val="00870935"/>
    <w:rsid w:val="00870C63"/>
    <w:rsid w:val="0087149F"/>
    <w:rsid w:val="008714EE"/>
    <w:rsid w:val="00871E31"/>
    <w:rsid w:val="00872263"/>
    <w:rsid w:val="00873CD9"/>
    <w:rsid w:val="00873DD8"/>
    <w:rsid w:val="00874022"/>
    <w:rsid w:val="00874993"/>
    <w:rsid w:val="00874DA4"/>
    <w:rsid w:val="00876174"/>
    <w:rsid w:val="0087671C"/>
    <w:rsid w:val="00876A28"/>
    <w:rsid w:val="00876AB0"/>
    <w:rsid w:val="00876D9F"/>
    <w:rsid w:val="00876F58"/>
    <w:rsid w:val="0087755B"/>
    <w:rsid w:val="00881AAB"/>
    <w:rsid w:val="00881B94"/>
    <w:rsid w:val="008822FC"/>
    <w:rsid w:val="0088249E"/>
    <w:rsid w:val="0088259C"/>
    <w:rsid w:val="008831DD"/>
    <w:rsid w:val="0088373F"/>
    <w:rsid w:val="00883A2A"/>
    <w:rsid w:val="00884C57"/>
    <w:rsid w:val="00886A07"/>
    <w:rsid w:val="00886B3C"/>
    <w:rsid w:val="00886FA0"/>
    <w:rsid w:val="008870FF"/>
    <w:rsid w:val="008873D4"/>
    <w:rsid w:val="00890861"/>
    <w:rsid w:val="00890AFC"/>
    <w:rsid w:val="00890DF2"/>
    <w:rsid w:val="00890DF9"/>
    <w:rsid w:val="00891884"/>
    <w:rsid w:val="00891C7C"/>
    <w:rsid w:val="00891D6C"/>
    <w:rsid w:val="00891D97"/>
    <w:rsid w:val="00891F54"/>
    <w:rsid w:val="00891F99"/>
    <w:rsid w:val="00892A9B"/>
    <w:rsid w:val="008930B7"/>
    <w:rsid w:val="00893510"/>
    <w:rsid w:val="0089359C"/>
    <w:rsid w:val="00893E9A"/>
    <w:rsid w:val="00894239"/>
    <w:rsid w:val="0089444E"/>
    <w:rsid w:val="00894862"/>
    <w:rsid w:val="008949D1"/>
    <w:rsid w:val="00895033"/>
    <w:rsid w:val="0089577A"/>
    <w:rsid w:val="00896554"/>
    <w:rsid w:val="008967F9"/>
    <w:rsid w:val="0089680A"/>
    <w:rsid w:val="008975A1"/>
    <w:rsid w:val="008A09AA"/>
    <w:rsid w:val="008A0BFD"/>
    <w:rsid w:val="008A0CBC"/>
    <w:rsid w:val="008A1986"/>
    <w:rsid w:val="008A33DA"/>
    <w:rsid w:val="008A3632"/>
    <w:rsid w:val="008A3AF5"/>
    <w:rsid w:val="008A421D"/>
    <w:rsid w:val="008A4EEF"/>
    <w:rsid w:val="008A52DA"/>
    <w:rsid w:val="008A5DD2"/>
    <w:rsid w:val="008A629C"/>
    <w:rsid w:val="008A7977"/>
    <w:rsid w:val="008A7E78"/>
    <w:rsid w:val="008B01B3"/>
    <w:rsid w:val="008B0AFA"/>
    <w:rsid w:val="008B0B56"/>
    <w:rsid w:val="008B0C68"/>
    <w:rsid w:val="008B11A0"/>
    <w:rsid w:val="008B1AE1"/>
    <w:rsid w:val="008B20A1"/>
    <w:rsid w:val="008B27E6"/>
    <w:rsid w:val="008B3E31"/>
    <w:rsid w:val="008B45D3"/>
    <w:rsid w:val="008B4B9B"/>
    <w:rsid w:val="008B4F4D"/>
    <w:rsid w:val="008B57DA"/>
    <w:rsid w:val="008B5976"/>
    <w:rsid w:val="008B5D4B"/>
    <w:rsid w:val="008B601D"/>
    <w:rsid w:val="008B67C7"/>
    <w:rsid w:val="008B696C"/>
    <w:rsid w:val="008B6A82"/>
    <w:rsid w:val="008B6F6A"/>
    <w:rsid w:val="008B6F9A"/>
    <w:rsid w:val="008B702B"/>
    <w:rsid w:val="008B722B"/>
    <w:rsid w:val="008B74CD"/>
    <w:rsid w:val="008B76B5"/>
    <w:rsid w:val="008B7706"/>
    <w:rsid w:val="008B7ECD"/>
    <w:rsid w:val="008B7F4A"/>
    <w:rsid w:val="008B7F92"/>
    <w:rsid w:val="008C0175"/>
    <w:rsid w:val="008C082E"/>
    <w:rsid w:val="008C1493"/>
    <w:rsid w:val="008C1C9D"/>
    <w:rsid w:val="008C2AB5"/>
    <w:rsid w:val="008C2FAE"/>
    <w:rsid w:val="008C3349"/>
    <w:rsid w:val="008C3A04"/>
    <w:rsid w:val="008C503D"/>
    <w:rsid w:val="008C5116"/>
    <w:rsid w:val="008C53AF"/>
    <w:rsid w:val="008C5561"/>
    <w:rsid w:val="008C55C6"/>
    <w:rsid w:val="008C62D1"/>
    <w:rsid w:val="008C682E"/>
    <w:rsid w:val="008C6A68"/>
    <w:rsid w:val="008C738D"/>
    <w:rsid w:val="008C7A9D"/>
    <w:rsid w:val="008C7BE7"/>
    <w:rsid w:val="008C7C5B"/>
    <w:rsid w:val="008C7F05"/>
    <w:rsid w:val="008D0294"/>
    <w:rsid w:val="008D058C"/>
    <w:rsid w:val="008D0C60"/>
    <w:rsid w:val="008D288C"/>
    <w:rsid w:val="008D2C97"/>
    <w:rsid w:val="008D33C8"/>
    <w:rsid w:val="008D3624"/>
    <w:rsid w:val="008D39C4"/>
    <w:rsid w:val="008D40FB"/>
    <w:rsid w:val="008D41A3"/>
    <w:rsid w:val="008D41B4"/>
    <w:rsid w:val="008D54BB"/>
    <w:rsid w:val="008D550E"/>
    <w:rsid w:val="008D57FE"/>
    <w:rsid w:val="008D59D4"/>
    <w:rsid w:val="008D5CD6"/>
    <w:rsid w:val="008D6525"/>
    <w:rsid w:val="008D68FF"/>
    <w:rsid w:val="008D69DC"/>
    <w:rsid w:val="008D7068"/>
    <w:rsid w:val="008D715F"/>
    <w:rsid w:val="008D731F"/>
    <w:rsid w:val="008D75BF"/>
    <w:rsid w:val="008D79EA"/>
    <w:rsid w:val="008D7BE5"/>
    <w:rsid w:val="008D7BFB"/>
    <w:rsid w:val="008D7C6F"/>
    <w:rsid w:val="008D7E12"/>
    <w:rsid w:val="008E0A3E"/>
    <w:rsid w:val="008E0B8F"/>
    <w:rsid w:val="008E136E"/>
    <w:rsid w:val="008E1C41"/>
    <w:rsid w:val="008E1F65"/>
    <w:rsid w:val="008E1FE8"/>
    <w:rsid w:val="008E2161"/>
    <w:rsid w:val="008E216D"/>
    <w:rsid w:val="008E3498"/>
    <w:rsid w:val="008E3827"/>
    <w:rsid w:val="008E38E2"/>
    <w:rsid w:val="008E4913"/>
    <w:rsid w:val="008E51B4"/>
    <w:rsid w:val="008E5A9F"/>
    <w:rsid w:val="008E5E32"/>
    <w:rsid w:val="008E5FA5"/>
    <w:rsid w:val="008E60C1"/>
    <w:rsid w:val="008E629C"/>
    <w:rsid w:val="008E6C98"/>
    <w:rsid w:val="008E6FC2"/>
    <w:rsid w:val="008E7441"/>
    <w:rsid w:val="008F000E"/>
    <w:rsid w:val="008F0756"/>
    <w:rsid w:val="008F07BC"/>
    <w:rsid w:val="008F07FD"/>
    <w:rsid w:val="008F0828"/>
    <w:rsid w:val="008F0847"/>
    <w:rsid w:val="008F09A8"/>
    <w:rsid w:val="008F1D8E"/>
    <w:rsid w:val="008F1FFF"/>
    <w:rsid w:val="008F275C"/>
    <w:rsid w:val="008F27AA"/>
    <w:rsid w:val="008F2ED8"/>
    <w:rsid w:val="008F469E"/>
    <w:rsid w:val="008F4964"/>
    <w:rsid w:val="008F5379"/>
    <w:rsid w:val="008F53D8"/>
    <w:rsid w:val="008F5F11"/>
    <w:rsid w:val="008F660D"/>
    <w:rsid w:val="008F665B"/>
    <w:rsid w:val="008F66A8"/>
    <w:rsid w:val="008F6760"/>
    <w:rsid w:val="008F748B"/>
    <w:rsid w:val="008F75CD"/>
    <w:rsid w:val="008F787E"/>
    <w:rsid w:val="008F7D21"/>
    <w:rsid w:val="0090060E"/>
    <w:rsid w:val="009009BC"/>
    <w:rsid w:val="0090115E"/>
    <w:rsid w:val="009022FD"/>
    <w:rsid w:val="00902B9E"/>
    <w:rsid w:val="00902EC9"/>
    <w:rsid w:val="009030B5"/>
    <w:rsid w:val="009031F7"/>
    <w:rsid w:val="00903235"/>
    <w:rsid w:val="00903596"/>
    <w:rsid w:val="00903BBE"/>
    <w:rsid w:val="0090450D"/>
    <w:rsid w:val="0090496F"/>
    <w:rsid w:val="00904AA8"/>
    <w:rsid w:val="00904C0A"/>
    <w:rsid w:val="0090601A"/>
    <w:rsid w:val="00906995"/>
    <w:rsid w:val="0090740A"/>
    <w:rsid w:val="00907416"/>
    <w:rsid w:val="009077AD"/>
    <w:rsid w:val="00907DF8"/>
    <w:rsid w:val="009102C2"/>
    <w:rsid w:val="00910A08"/>
    <w:rsid w:val="00910A7F"/>
    <w:rsid w:val="00911533"/>
    <w:rsid w:val="00911653"/>
    <w:rsid w:val="0091194E"/>
    <w:rsid w:val="00911FE8"/>
    <w:rsid w:val="009121BA"/>
    <w:rsid w:val="009121DA"/>
    <w:rsid w:val="00912A48"/>
    <w:rsid w:val="00912A79"/>
    <w:rsid w:val="00913A01"/>
    <w:rsid w:val="00913ABA"/>
    <w:rsid w:val="00913F26"/>
    <w:rsid w:val="009140A5"/>
    <w:rsid w:val="00914476"/>
    <w:rsid w:val="00915347"/>
    <w:rsid w:val="0091572C"/>
    <w:rsid w:val="00915C09"/>
    <w:rsid w:val="00915F64"/>
    <w:rsid w:val="009163E1"/>
    <w:rsid w:val="00916946"/>
    <w:rsid w:val="00916A8C"/>
    <w:rsid w:val="00916EEF"/>
    <w:rsid w:val="00917CCD"/>
    <w:rsid w:val="00920372"/>
    <w:rsid w:val="0092066F"/>
    <w:rsid w:val="00921999"/>
    <w:rsid w:val="00921E7E"/>
    <w:rsid w:val="00922130"/>
    <w:rsid w:val="009225BF"/>
    <w:rsid w:val="00922769"/>
    <w:rsid w:val="00923A43"/>
    <w:rsid w:val="00923C0D"/>
    <w:rsid w:val="00923CC2"/>
    <w:rsid w:val="009245F2"/>
    <w:rsid w:val="00925568"/>
    <w:rsid w:val="00925AA4"/>
    <w:rsid w:val="00925BC3"/>
    <w:rsid w:val="0092626C"/>
    <w:rsid w:val="00926845"/>
    <w:rsid w:val="00926E27"/>
    <w:rsid w:val="00926F41"/>
    <w:rsid w:val="009271F4"/>
    <w:rsid w:val="00927336"/>
    <w:rsid w:val="0092798B"/>
    <w:rsid w:val="009279F5"/>
    <w:rsid w:val="00927B7D"/>
    <w:rsid w:val="00927FF1"/>
    <w:rsid w:val="00930347"/>
    <w:rsid w:val="009307A6"/>
    <w:rsid w:val="00930B8F"/>
    <w:rsid w:val="009318AB"/>
    <w:rsid w:val="00931F64"/>
    <w:rsid w:val="009325B3"/>
    <w:rsid w:val="009326E4"/>
    <w:rsid w:val="00932A7B"/>
    <w:rsid w:val="00932A86"/>
    <w:rsid w:val="00933144"/>
    <w:rsid w:val="009334A5"/>
    <w:rsid w:val="009336AA"/>
    <w:rsid w:val="00933779"/>
    <w:rsid w:val="0093383C"/>
    <w:rsid w:val="009338F4"/>
    <w:rsid w:val="009339FA"/>
    <w:rsid w:val="00933C30"/>
    <w:rsid w:val="00933D91"/>
    <w:rsid w:val="00933E2E"/>
    <w:rsid w:val="009342E1"/>
    <w:rsid w:val="009343DE"/>
    <w:rsid w:val="009344DD"/>
    <w:rsid w:val="009345BC"/>
    <w:rsid w:val="009347A1"/>
    <w:rsid w:val="00934921"/>
    <w:rsid w:val="00934BD3"/>
    <w:rsid w:val="009354E4"/>
    <w:rsid w:val="00935C24"/>
    <w:rsid w:val="00935C3F"/>
    <w:rsid w:val="00935C94"/>
    <w:rsid w:val="00935CB8"/>
    <w:rsid w:val="00935CDB"/>
    <w:rsid w:val="009361FF"/>
    <w:rsid w:val="009371B0"/>
    <w:rsid w:val="00937A86"/>
    <w:rsid w:val="00937E41"/>
    <w:rsid w:val="00937E47"/>
    <w:rsid w:val="009401C6"/>
    <w:rsid w:val="00940A5C"/>
    <w:rsid w:val="009419A8"/>
    <w:rsid w:val="00941C77"/>
    <w:rsid w:val="00941F2C"/>
    <w:rsid w:val="009424E7"/>
    <w:rsid w:val="00943030"/>
    <w:rsid w:val="009435C2"/>
    <w:rsid w:val="0094382C"/>
    <w:rsid w:val="00943FA8"/>
    <w:rsid w:val="00944472"/>
    <w:rsid w:val="00944BEE"/>
    <w:rsid w:val="00944C89"/>
    <w:rsid w:val="00946028"/>
    <w:rsid w:val="009473D9"/>
    <w:rsid w:val="00947436"/>
    <w:rsid w:val="009474BA"/>
    <w:rsid w:val="00947915"/>
    <w:rsid w:val="00947A51"/>
    <w:rsid w:val="0095103E"/>
    <w:rsid w:val="00951CB2"/>
    <w:rsid w:val="00951D79"/>
    <w:rsid w:val="00952453"/>
    <w:rsid w:val="0095261A"/>
    <w:rsid w:val="0095319B"/>
    <w:rsid w:val="009532E6"/>
    <w:rsid w:val="009545C8"/>
    <w:rsid w:val="00954BF0"/>
    <w:rsid w:val="00954F66"/>
    <w:rsid w:val="00955B33"/>
    <w:rsid w:val="00955BD1"/>
    <w:rsid w:val="009565D7"/>
    <w:rsid w:val="00956C86"/>
    <w:rsid w:val="009570FC"/>
    <w:rsid w:val="009571BF"/>
    <w:rsid w:val="009571FE"/>
    <w:rsid w:val="009572FE"/>
    <w:rsid w:val="0095761D"/>
    <w:rsid w:val="00957A59"/>
    <w:rsid w:val="00960E49"/>
    <w:rsid w:val="00960FD6"/>
    <w:rsid w:val="00961F33"/>
    <w:rsid w:val="00962276"/>
    <w:rsid w:val="009623AC"/>
    <w:rsid w:val="009623B9"/>
    <w:rsid w:val="00962813"/>
    <w:rsid w:val="009628E9"/>
    <w:rsid w:val="00962A4A"/>
    <w:rsid w:val="00962D8F"/>
    <w:rsid w:val="00962E9A"/>
    <w:rsid w:val="00963B34"/>
    <w:rsid w:val="00963C00"/>
    <w:rsid w:val="00963C4B"/>
    <w:rsid w:val="00964E21"/>
    <w:rsid w:val="0096503D"/>
    <w:rsid w:val="0096528B"/>
    <w:rsid w:val="00965368"/>
    <w:rsid w:val="0096599D"/>
    <w:rsid w:val="0096599F"/>
    <w:rsid w:val="00966400"/>
    <w:rsid w:val="00966D45"/>
    <w:rsid w:val="00970A9B"/>
    <w:rsid w:val="00970D40"/>
    <w:rsid w:val="009713DB"/>
    <w:rsid w:val="00972DFD"/>
    <w:rsid w:val="00973660"/>
    <w:rsid w:val="009736E3"/>
    <w:rsid w:val="009740CB"/>
    <w:rsid w:val="00974F4E"/>
    <w:rsid w:val="00975E35"/>
    <w:rsid w:val="009761F3"/>
    <w:rsid w:val="0097760D"/>
    <w:rsid w:val="00977B67"/>
    <w:rsid w:val="00977D9C"/>
    <w:rsid w:val="00977E86"/>
    <w:rsid w:val="00980375"/>
    <w:rsid w:val="009804E6"/>
    <w:rsid w:val="00980C8A"/>
    <w:rsid w:val="009818AA"/>
    <w:rsid w:val="00981AAC"/>
    <w:rsid w:val="0098200F"/>
    <w:rsid w:val="0098294F"/>
    <w:rsid w:val="00982D38"/>
    <w:rsid w:val="009832F4"/>
    <w:rsid w:val="00984958"/>
    <w:rsid w:val="00985A84"/>
    <w:rsid w:val="00985BBA"/>
    <w:rsid w:val="00985E81"/>
    <w:rsid w:val="00986051"/>
    <w:rsid w:val="0098610C"/>
    <w:rsid w:val="00987129"/>
    <w:rsid w:val="00987315"/>
    <w:rsid w:val="00987457"/>
    <w:rsid w:val="00987954"/>
    <w:rsid w:val="00987A1F"/>
    <w:rsid w:val="00990746"/>
    <w:rsid w:val="00991360"/>
    <w:rsid w:val="0099194F"/>
    <w:rsid w:val="00991AD1"/>
    <w:rsid w:val="00992A61"/>
    <w:rsid w:val="009933B9"/>
    <w:rsid w:val="00993552"/>
    <w:rsid w:val="009938B2"/>
    <w:rsid w:val="00994A70"/>
    <w:rsid w:val="00994ACF"/>
    <w:rsid w:val="00995241"/>
    <w:rsid w:val="009955FE"/>
    <w:rsid w:val="009956AE"/>
    <w:rsid w:val="00995868"/>
    <w:rsid w:val="0099589D"/>
    <w:rsid w:val="00995DF7"/>
    <w:rsid w:val="00996586"/>
    <w:rsid w:val="0099680C"/>
    <w:rsid w:val="009A064F"/>
    <w:rsid w:val="009A083A"/>
    <w:rsid w:val="009A0B17"/>
    <w:rsid w:val="009A0D74"/>
    <w:rsid w:val="009A1896"/>
    <w:rsid w:val="009A1953"/>
    <w:rsid w:val="009A1C4B"/>
    <w:rsid w:val="009A1D73"/>
    <w:rsid w:val="009A2EC0"/>
    <w:rsid w:val="009A3A99"/>
    <w:rsid w:val="009A3AF6"/>
    <w:rsid w:val="009A4151"/>
    <w:rsid w:val="009A4917"/>
    <w:rsid w:val="009A4CF1"/>
    <w:rsid w:val="009A4E6F"/>
    <w:rsid w:val="009A4F6B"/>
    <w:rsid w:val="009A5143"/>
    <w:rsid w:val="009A59CE"/>
    <w:rsid w:val="009A5B70"/>
    <w:rsid w:val="009A6037"/>
    <w:rsid w:val="009A691B"/>
    <w:rsid w:val="009A6C21"/>
    <w:rsid w:val="009A78E4"/>
    <w:rsid w:val="009A7CB2"/>
    <w:rsid w:val="009A7F04"/>
    <w:rsid w:val="009B0FE9"/>
    <w:rsid w:val="009B1BFB"/>
    <w:rsid w:val="009B27A7"/>
    <w:rsid w:val="009B2C19"/>
    <w:rsid w:val="009B2DE7"/>
    <w:rsid w:val="009B300D"/>
    <w:rsid w:val="009B37D0"/>
    <w:rsid w:val="009B3ED6"/>
    <w:rsid w:val="009B41F5"/>
    <w:rsid w:val="009B4980"/>
    <w:rsid w:val="009B521B"/>
    <w:rsid w:val="009B53B5"/>
    <w:rsid w:val="009B542D"/>
    <w:rsid w:val="009B54A2"/>
    <w:rsid w:val="009B5FC5"/>
    <w:rsid w:val="009B65DB"/>
    <w:rsid w:val="009B6B54"/>
    <w:rsid w:val="009B6C60"/>
    <w:rsid w:val="009B6CAA"/>
    <w:rsid w:val="009B6E8D"/>
    <w:rsid w:val="009B764F"/>
    <w:rsid w:val="009B7E1A"/>
    <w:rsid w:val="009C0095"/>
    <w:rsid w:val="009C0A5E"/>
    <w:rsid w:val="009C111A"/>
    <w:rsid w:val="009C12B7"/>
    <w:rsid w:val="009C1851"/>
    <w:rsid w:val="009C2592"/>
    <w:rsid w:val="009C29CC"/>
    <w:rsid w:val="009C315A"/>
    <w:rsid w:val="009C3193"/>
    <w:rsid w:val="009C3250"/>
    <w:rsid w:val="009C3431"/>
    <w:rsid w:val="009C4D01"/>
    <w:rsid w:val="009C5835"/>
    <w:rsid w:val="009C6924"/>
    <w:rsid w:val="009C6EDF"/>
    <w:rsid w:val="009C7074"/>
    <w:rsid w:val="009C71BA"/>
    <w:rsid w:val="009C764F"/>
    <w:rsid w:val="009C7A30"/>
    <w:rsid w:val="009D03C6"/>
    <w:rsid w:val="009D085B"/>
    <w:rsid w:val="009D0CF8"/>
    <w:rsid w:val="009D14A2"/>
    <w:rsid w:val="009D1729"/>
    <w:rsid w:val="009D1943"/>
    <w:rsid w:val="009D1A6F"/>
    <w:rsid w:val="009D2337"/>
    <w:rsid w:val="009D2A68"/>
    <w:rsid w:val="009D3011"/>
    <w:rsid w:val="009D3101"/>
    <w:rsid w:val="009D3383"/>
    <w:rsid w:val="009D3A78"/>
    <w:rsid w:val="009D4D7C"/>
    <w:rsid w:val="009D4E23"/>
    <w:rsid w:val="009D551F"/>
    <w:rsid w:val="009D55BB"/>
    <w:rsid w:val="009D64E3"/>
    <w:rsid w:val="009D6561"/>
    <w:rsid w:val="009D6769"/>
    <w:rsid w:val="009D6A5F"/>
    <w:rsid w:val="009D6BD6"/>
    <w:rsid w:val="009D7A82"/>
    <w:rsid w:val="009E021F"/>
    <w:rsid w:val="009E0970"/>
    <w:rsid w:val="009E2077"/>
    <w:rsid w:val="009E2574"/>
    <w:rsid w:val="009E277D"/>
    <w:rsid w:val="009E30B4"/>
    <w:rsid w:val="009E3ECF"/>
    <w:rsid w:val="009E3EE9"/>
    <w:rsid w:val="009E3F15"/>
    <w:rsid w:val="009E4760"/>
    <w:rsid w:val="009E4DBD"/>
    <w:rsid w:val="009E562D"/>
    <w:rsid w:val="009E5BA5"/>
    <w:rsid w:val="009E5F8D"/>
    <w:rsid w:val="009E63BB"/>
    <w:rsid w:val="009E6526"/>
    <w:rsid w:val="009E663B"/>
    <w:rsid w:val="009E6C2D"/>
    <w:rsid w:val="009E6D33"/>
    <w:rsid w:val="009E703E"/>
    <w:rsid w:val="009E7427"/>
    <w:rsid w:val="009E7A59"/>
    <w:rsid w:val="009F0014"/>
    <w:rsid w:val="009F0371"/>
    <w:rsid w:val="009F0569"/>
    <w:rsid w:val="009F113D"/>
    <w:rsid w:val="009F15EB"/>
    <w:rsid w:val="009F1B0D"/>
    <w:rsid w:val="009F203A"/>
    <w:rsid w:val="009F2515"/>
    <w:rsid w:val="009F2B74"/>
    <w:rsid w:val="009F2F67"/>
    <w:rsid w:val="009F32DD"/>
    <w:rsid w:val="009F39F6"/>
    <w:rsid w:val="009F3F4F"/>
    <w:rsid w:val="009F44EA"/>
    <w:rsid w:val="009F54B1"/>
    <w:rsid w:val="009F5717"/>
    <w:rsid w:val="009F60C5"/>
    <w:rsid w:val="009F615B"/>
    <w:rsid w:val="009F68F1"/>
    <w:rsid w:val="009F69B3"/>
    <w:rsid w:val="009F6BA6"/>
    <w:rsid w:val="009F6E82"/>
    <w:rsid w:val="009F7141"/>
    <w:rsid w:val="009F724B"/>
    <w:rsid w:val="009F77D8"/>
    <w:rsid w:val="00A00207"/>
    <w:rsid w:val="00A00903"/>
    <w:rsid w:val="00A01026"/>
    <w:rsid w:val="00A011A8"/>
    <w:rsid w:val="00A01569"/>
    <w:rsid w:val="00A01AB6"/>
    <w:rsid w:val="00A02146"/>
    <w:rsid w:val="00A022E7"/>
    <w:rsid w:val="00A02F92"/>
    <w:rsid w:val="00A0334B"/>
    <w:rsid w:val="00A0346E"/>
    <w:rsid w:val="00A03924"/>
    <w:rsid w:val="00A03D64"/>
    <w:rsid w:val="00A04437"/>
    <w:rsid w:val="00A047B6"/>
    <w:rsid w:val="00A04E54"/>
    <w:rsid w:val="00A05400"/>
    <w:rsid w:val="00A0546A"/>
    <w:rsid w:val="00A05674"/>
    <w:rsid w:val="00A05B39"/>
    <w:rsid w:val="00A05D7B"/>
    <w:rsid w:val="00A05D98"/>
    <w:rsid w:val="00A066A3"/>
    <w:rsid w:val="00A06812"/>
    <w:rsid w:val="00A06E82"/>
    <w:rsid w:val="00A07859"/>
    <w:rsid w:val="00A0792F"/>
    <w:rsid w:val="00A07B3B"/>
    <w:rsid w:val="00A07E68"/>
    <w:rsid w:val="00A07EC3"/>
    <w:rsid w:val="00A10044"/>
    <w:rsid w:val="00A110BB"/>
    <w:rsid w:val="00A11998"/>
    <w:rsid w:val="00A11C5D"/>
    <w:rsid w:val="00A11CF9"/>
    <w:rsid w:val="00A12201"/>
    <w:rsid w:val="00A1297A"/>
    <w:rsid w:val="00A12FFF"/>
    <w:rsid w:val="00A13783"/>
    <w:rsid w:val="00A13DC1"/>
    <w:rsid w:val="00A14283"/>
    <w:rsid w:val="00A146E8"/>
    <w:rsid w:val="00A14891"/>
    <w:rsid w:val="00A14FFE"/>
    <w:rsid w:val="00A15230"/>
    <w:rsid w:val="00A15A62"/>
    <w:rsid w:val="00A1661B"/>
    <w:rsid w:val="00A17121"/>
    <w:rsid w:val="00A173DC"/>
    <w:rsid w:val="00A17444"/>
    <w:rsid w:val="00A17A6D"/>
    <w:rsid w:val="00A20231"/>
    <w:rsid w:val="00A20CAF"/>
    <w:rsid w:val="00A21457"/>
    <w:rsid w:val="00A21605"/>
    <w:rsid w:val="00A21BE1"/>
    <w:rsid w:val="00A224AC"/>
    <w:rsid w:val="00A22AD8"/>
    <w:rsid w:val="00A23093"/>
    <w:rsid w:val="00A23C09"/>
    <w:rsid w:val="00A24BA7"/>
    <w:rsid w:val="00A2516D"/>
    <w:rsid w:val="00A25372"/>
    <w:rsid w:val="00A25396"/>
    <w:rsid w:val="00A2584C"/>
    <w:rsid w:val="00A259A8"/>
    <w:rsid w:val="00A25E2F"/>
    <w:rsid w:val="00A265B1"/>
    <w:rsid w:val="00A2703C"/>
    <w:rsid w:val="00A2720C"/>
    <w:rsid w:val="00A2783F"/>
    <w:rsid w:val="00A302BF"/>
    <w:rsid w:val="00A30AE4"/>
    <w:rsid w:val="00A30C39"/>
    <w:rsid w:val="00A31616"/>
    <w:rsid w:val="00A31ADB"/>
    <w:rsid w:val="00A31F42"/>
    <w:rsid w:val="00A32821"/>
    <w:rsid w:val="00A32E28"/>
    <w:rsid w:val="00A33110"/>
    <w:rsid w:val="00A33D1C"/>
    <w:rsid w:val="00A3465A"/>
    <w:rsid w:val="00A34F65"/>
    <w:rsid w:val="00A3512A"/>
    <w:rsid w:val="00A35C21"/>
    <w:rsid w:val="00A35E1C"/>
    <w:rsid w:val="00A35F30"/>
    <w:rsid w:val="00A362DA"/>
    <w:rsid w:val="00A3697E"/>
    <w:rsid w:val="00A36BCE"/>
    <w:rsid w:val="00A36E5C"/>
    <w:rsid w:val="00A37516"/>
    <w:rsid w:val="00A376AD"/>
    <w:rsid w:val="00A40670"/>
    <w:rsid w:val="00A409A9"/>
    <w:rsid w:val="00A40AB2"/>
    <w:rsid w:val="00A41203"/>
    <w:rsid w:val="00A4187F"/>
    <w:rsid w:val="00A41980"/>
    <w:rsid w:val="00A41D39"/>
    <w:rsid w:val="00A42132"/>
    <w:rsid w:val="00A4254E"/>
    <w:rsid w:val="00A4321A"/>
    <w:rsid w:val="00A432A2"/>
    <w:rsid w:val="00A43948"/>
    <w:rsid w:val="00A44D19"/>
    <w:rsid w:val="00A45342"/>
    <w:rsid w:val="00A453A8"/>
    <w:rsid w:val="00A45ADA"/>
    <w:rsid w:val="00A45EEF"/>
    <w:rsid w:val="00A46408"/>
    <w:rsid w:val="00A47599"/>
    <w:rsid w:val="00A47A5D"/>
    <w:rsid w:val="00A47C25"/>
    <w:rsid w:val="00A50FFF"/>
    <w:rsid w:val="00A514FD"/>
    <w:rsid w:val="00A518B2"/>
    <w:rsid w:val="00A520B2"/>
    <w:rsid w:val="00A5220C"/>
    <w:rsid w:val="00A52C72"/>
    <w:rsid w:val="00A52CBA"/>
    <w:rsid w:val="00A52D0E"/>
    <w:rsid w:val="00A52F1C"/>
    <w:rsid w:val="00A532E8"/>
    <w:rsid w:val="00A54628"/>
    <w:rsid w:val="00A5463B"/>
    <w:rsid w:val="00A54708"/>
    <w:rsid w:val="00A548F0"/>
    <w:rsid w:val="00A54C35"/>
    <w:rsid w:val="00A56008"/>
    <w:rsid w:val="00A56891"/>
    <w:rsid w:val="00A56F57"/>
    <w:rsid w:val="00A570A1"/>
    <w:rsid w:val="00A570A8"/>
    <w:rsid w:val="00A57910"/>
    <w:rsid w:val="00A57930"/>
    <w:rsid w:val="00A57977"/>
    <w:rsid w:val="00A57B09"/>
    <w:rsid w:val="00A60081"/>
    <w:rsid w:val="00A6126D"/>
    <w:rsid w:val="00A61603"/>
    <w:rsid w:val="00A6270C"/>
    <w:rsid w:val="00A62C1D"/>
    <w:rsid w:val="00A62FC3"/>
    <w:rsid w:val="00A632A8"/>
    <w:rsid w:val="00A635BC"/>
    <w:rsid w:val="00A63726"/>
    <w:rsid w:val="00A63A28"/>
    <w:rsid w:val="00A64AF0"/>
    <w:rsid w:val="00A6562F"/>
    <w:rsid w:val="00A656B4"/>
    <w:rsid w:val="00A65CC9"/>
    <w:rsid w:val="00A65D66"/>
    <w:rsid w:val="00A66A3A"/>
    <w:rsid w:val="00A6724F"/>
    <w:rsid w:val="00A675D9"/>
    <w:rsid w:val="00A678AD"/>
    <w:rsid w:val="00A7021C"/>
    <w:rsid w:val="00A7063C"/>
    <w:rsid w:val="00A70B5B"/>
    <w:rsid w:val="00A71470"/>
    <w:rsid w:val="00A719C2"/>
    <w:rsid w:val="00A71C72"/>
    <w:rsid w:val="00A71CDD"/>
    <w:rsid w:val="00A71E52"/>
    <w:rsid w:val="00A722D4"/>
    <w:rsid w:val="00A72980"/>
    <w:rsid w:val="00A72ABB"/>
    <w:rsid w:val="00A73660"/>
    <w:rsid w:val="00A74095"/>
    <w:rsid w:val="00A74A17"/>
    <w:rsid w:val="00A750CE"/>
    <w:rsid w:val="00A75179"/>
    <w:rsid w:val="00A75199"/>
    <w:rsid w:val="00A759E3"/>
    <w:rsid w:val="00A75E31"/>
    <w:rsid w:val="00A767BB"/>
    <w:rsid w:val="00A76D9A"/>
    <w:rsid w:val="00A77457"/>
    <w:rsid w:val="00A77BA4"/>
    <w:rsid w:val="00A80264"/>
    <w:rsid w:val="00A80FFE"/>
    <w:rsid w:val="00A8116A"/>
    <w:rsid w:val="00A81481"/>
    <w:rsid w:val="00A828B3"/>
    <w:rsid w:val="00A82A5E"/>
    <w:rsid w:val="00A82A79"/>
    <w:rsid w:val="00A82AFD"/>
    <w:rsid w:val="00A84738"/>
    <w:rsid w:val="00A84823"/>
    <w:rsid w:val="00A8540A"/>
    <w:rsid w:val="00A85545"/>
    <w:rsid w:val="00A85620"/>
    <w:rsid w:val="00A85B47"/>
    <w:rsid w:val="00A86306"/>
    <w:rsid w:val="00A86644"/>
    <w:rsid w:val="00A866B3"/>
    <w:rsid w:val="00A87158"/>
    <w:rsid w:val="00A8731F"/>
    <w:rsid w:val="00A87442"/>
    <w:rsid w:val="00A90008"/>
    <w:rsid w:val="00A90296"/>
    <w:rsid w:val="00A90CF4"/>
    <w:rsid w:val="00A90DF5"/>
    <w:rsid w:val="00A912C2"/>
    <w:rsid w:val="00A91454"/>
    <w:rsid w:val="00A91851"/>
    <w:rsid w:val="00A91B66"/>
    <w:rsid w:val="00A91CD9"/>
    <w:rsid w:val="00A92D34"/>
    <w:rsid w:val="00A92EF5"/>
    <w:rsid w:val="00A93164"/>
    <w:rsid w:val="00A944BD"/>
    <w:rsid w:val="00A945F9"/>
    <w:rsid w:val="00A945FD"/>
    <w:rsid w:val="00A94CA5"/>
    <w:rsid w:val="00A959C3"/>
    <w:rsid w:val="00A95DBB"/>
    <w:rsid w:val="00A95EB9"/>
    <w:rsid w:val="00A9618E"/>
    <w:rsid w:val="00A96A97"/>
    <w:rsid w:val="00A96DAA"/>
    <w:rsid w:val="00A96E4F"/>
    <w:rsid w:val="00A974E3"/>
    <w:rsid w:val="00A97683"/>
    <w:rsid w:val="00A97731"/>
    <w:rsid w:val="00A979CC"/>
    <w:rsid w:val="00A97DFE"/>
    <w:rsid w:val="00AA0962"/>
    <w:rsid w:val="00AA0DB1"/>
    <w:rsid w:val="00AA11BF"/>
    <w:rsid w:val="00AA14EC"/>
    <w:rsid w:val="00AA19B1"/>
    <w:rsid w:val="00AA1E2B"/>
    <w:rsid w:val="00AA2958"/>
    <w:rsid w:val="00AA2B8C"/>
    <w:rsid w:val="00AA2C96"/>
    <w:rsid w:val="00AA2F6C"/>
    <w:rsid w:val="00AA2FB0"/>
    <w:rsid w:val="00AA39C0"/>
    <w:rsid w:val="00AA39C3"/>
    <w:rsid w:val="00AA42D2"/>
    <w:rsid w:val="00AA5687"/>
    <w:rsid w:val="00AA5C22"/>
    <w:rsid w:val="00AA5CFD"/>
    <w:rsid w:val="00AA5DD6"/>
    <w:rsid w:val="00AA7F5A"/>
    <w:rsid w:val="00AB0104"/>
    <w:rsid w:val="00AB0281"/>
    <w:rsid w:val="00AB06A9"/>
    <w:rsid w:val="00AB08CB"/>
    <w:rsid w:val="00AB0A6B"/>
    <w:rsid w:val="00AB0DE2"/>
    <w:rsid w:val="00AB0EDC"/>
    <w:rsid w:val="00AB0F43"/>
    <w:rsid w:val="00AB100A"/>
    <w:rsid w:val="00AB11AD"/>
    <w:rsid w:val="00AB11FC"/>
    <w:rsid w:val="00AB16B0"/>
    <w:rsid w:val="00AB1CC3"/>
    <w:rsid w:val="00AB266C"/>
    <w:rsid w:val="00AB2C49"/>
    <w:rsid w:val="00AB2CA2"/>
    <w:rsid w:val="00AB2DAD"/>
    <w:rsid w:val="00AB2E9A"/>
    <w:rsid w:val="00AB308F"/>
    <w:rsid w:val="00AB3440"/>
    <w:rsid w:val="00AB366B"/>
    <w:rsid w:val="00AB42A1"/>
    <w:rsid w:val="00AB468B"/>
    <w:rsid w:val="00AB4E76"/>
    <w:rsid w:val="00AB57E1"/>
    <w:rsid w:val="00AB59AC"/>
    <w:rsid w:val="00AB5FAF"/>
    <w:rsid w:val="00AB61DC"/>
    <w:rsid w:val="00AB687D"/>
    <w:rsid w:val="00AB6EA3"/>
    <w:rsid w:val="00AB6F1A"/>
    <w:rsid w:val="00AB7E24"/>
    <w:rsid w:val="00AC0952"/>
    <w:rsid w:val="00AC171F"/>
    <w:rsid w:val="00AC18D0"/>
    <w:rsid w:val="00AC231A"/>
    <w:rsid w:val="00AC29A6"/>
    <w:rsid w:val="00AC3C5A"/>
    <w:rsid w:val="00AC3E57"/>
    <w:rsid w:val="00AC4622"/>
    <w:rsid w:val="00AC49D2"/>
    <w:rsid w:val="00AC4B3C"/>
    <w:rsid w:val="00AC5125"/>
    <w:rsid w:val="00AC5656"/>
    <w:rsid w:val="00AC566F"/>
    <w:rsid w:val="00AC70F8"/>
    <w:rsid w:val="00AC73E5"/>
    <w:rsid w:val="00AC7A5D"/>
    <w:rsid w:val="00AC7A73"/>
    <w:rsid w:val="00AC7BAC"/>
    <w:rsid w:val="00AC7C0B"/>
    <w:rsid w:val="00AC7C6C"/>
    <w:rsid w:val="00AC7D00"/>
    <w:rsid w:val="00AD0AC2"/>
    <w:rsid w:val="00AD0E65"/>
    <w:rsid w:val="00AD1B0D"/>
    <w:rsid w:val="00AD1C57"/>
    <w:rsid w:val="00AD1D1E"/>
    <w:rsid w:val="00AD1FF5"/>
    <w:rsid w:val="00AD2078"/>
    <w:rsid w:val="00AD2AC4"/>
    <w:rsid w:val="00AD2C51"/>
    <w:rsid w:val="00AD34D8"/>
    <w:rsid w:val="00AD3C53"/>
    <w:rsid w:val="00AD3E80"/>
    <w:rsid w:val="00AD4217"/>
    <w:rsid w:val="00AD45D1"/>
    <w:rsid w:val="00AD4A06"/>
    <w:rsid w:val="00AD4E22"/>
    <w:rsid w:val="00AD550C"/>
    <w:rsid w:val="00AD551A"/>
    <w:rsid w:val="00AD5BB9"/>
    <w:rsid w:val="00AD5D76"/>
    <w:rsid w:val="00AD66DD"/>
    <w:rsid w:val="00AD697C"/>
    <w:rsid w:val="00AD6D2E"/>
    <w:rsid w:val="00AD6D49"/>
    <w:rsid w:val="00AD7120"/>
    <w:rsid w:val="00AD7481"/>
    <w:rsid w:val="00AD7A0C"/>
    <w:rsid w:val="00AD7A3C"/>
    <w:rsid w:val="00AD7F6E"/>
    <w:rsid w:val="00AE0694"/>
    <w:rsid w:val="00AE0850"/>
    <w:rsid w:val="00AE0EBE"/>
    <w:rsid w:val="00AE183B"/>
    <w:rsid w:val="00AE23DA"/>
    <w:rsid w:val="00AE2556"/>
    <w:rsid w:val="00AE2A75"/>
    <w:rsid w:val="00AE2D60"/>
    <w:rsid w:val="00AE34A6"/>
    <w:rsid w:val="00AE3810"/>
    <w:rsid w:val="00AE3CA0"/>
    <w:rsid w:val="00AE44F9"/>
    <w:rsid w:val="00AE49BC"/>
    <w:rsid w:val="00AE5A6C"/>
    <w:rsid w:val="00AE5C6B"/>
    <w:rsid w:val="00AE5CA2"/>
    <w:rsid w:val="00AE5DE0"/>
    <w:rsid w:val="00AE5DF4"/>
    <w:rsid w:val="00AE6317"/>
    <w:rsid w:val="00AE657E"/>
    <w:rsid w:val="00AE65ED"/>
    <w:rsid w:val="00AE6C6E"/>
    <w:rsid w:val="00AE6DF1"/>
    <w:rsid w:val="00AF0152"/>
    <w:rsid w:val="00AF07FC"/>
    <w:rsid w:val="00AF0E0B"/>
    <w:rsid w:val="00AF14E9"/>
    <w:rsid w:val="00AF1796"/>
    <w:rsid w:val="00AF1C15"/>
    <w:rsid w:val="00AF1E8F"/>
    <w:rsid w:val="00AF24D5"/>
    <w:rsid w:val="00AF2E06"/>
    <w:rsid w:val="00AF334F"/>
    <w:rsid w:val="00AF343F"/>
    <w:rsid w:val="00AF4237"/>
    <w:rsid w:val="00AF468B"/>
    <w:rsid w:val="00AF5137"/>
    <w:rsid w:val="00AF523F"/>
    <w:rsid w:val="00AF5986"/>
    <w:rsid w:val="00AF6200"/>
    <w:rsid w:val="00AF6A32"/>
    <w:rsid w:val="00AF6AFB"/>
    <w:rsid w:val="00AF7656"/>
    <w:rsid w:val="00AF781B"/>
    <w:rsid w:val="00AF7EFC"/>
    <w:rsid w:val="00B0053C"/>
    <w:rsid w:val="00B00644"/>
    <w:rsid w:val="00B00E43"/>
    <w:rsid w:val="00B00F63"/>
    <w:rsid w:val="00B011B9"/>
    <w:rsid w:val="00B01F46"/>
    <w:rsid w:val="00B026EE"/>
    <w:rsid w:val="00B0305E"/>
    <w:rsid w:val="00B030D3"/>
    <w:rsid w:val="00B03978"/>
    <w:rsid w:val="00B04630"/>
    <w:rsid w:val="00B04EA2"/>
    <w:rsid w:val="00B04F78"/>
    <w:rsid w:val="00B05A9F"/>
    <w:rsid w:val="00B062B1"/>
    <w:rsid w:val="00B0690A"/>
    <w:rsid w:val="00B06956"/>
    <w:rsid w:val="00B07B17"/>
    <w:rsid w:val="00B111BD"/>
    <w:rsid w:val="00B120AB"/>
    <w:rsid w:val="00B1242F"/>
    <w:rsid w:val="00B127CC"/>
    <w:rsid w:val="00B132E9"/>
    <w:rsid w:val="00B13C09"/>
    <w:rsid w:val="00B153F0"/>
    <w:rsid w:val="00B15866"/>
    <w:rsid w:val="00B1586D"/>
    <w:rsid w:val="00B159B3"/>
    <w:rsid w:val="00B1601E"/>
    <w:rsid w:val="00B16C45"/>
    <w:rsid w:val="00B170FB"/>
    <w:rsid w:val="00B1741D"/>
    <w:rsid w:val="00B1753F"/>
    <w:rsid w:val="00B179D3"/>
    <w:rsid w:val="00B17C97"/>
    <w:rsid w:val="00B201AF"/>
    <w:rsid w:val="00B20498"/>
    <w:rsid w:val="00B20620"/>
    <w:rsid w:val="00B20A4A"/>
    <w:rsid w:val="00B213B6"/>
    <w:rsid w:val="00B2268D"/>
    <w:rsid w:val="00B227E9"/>
    <w:rsid w:val="00B228E7"/>
    <w:rsid w:val="00B23373"/>
    <w:rsid w:val="00B2376C"/>
    <w:rsid w:val="00B24647"/>
    <w:rsid w:val="00B24917"/>
    <w:rsid w:val="00B249CD"/>
    <w:rsid w:val="00B24F24"/>
    <w:rsid w:val="00B25966"/>
    <w:rsid w:val="00B25C3A"/>
    <w:rsid w:val="00B26D95"/>
    <w:rsid w:val="00B26F92"/>
    <w:rsid w:val="00B276AE"/>
    <w:rsid w:val="00B27BC1"/>
    <w:rsid w:val="00B3089D"/>
    <w:rsid w:val="00B310FC"/>
    <w:rsid w:val="00B31222"/>
    <w:rsid w:val="00B318AE"/>
    <w:rsid w:val="00B31EF0"/>
    <w:rsid w:val="00B320FA"/>
    <w:rsid w:val="00B32206"/>
    <w:rsid w:val="00B323B2"/>
    <w:rsid w:val="00B3245A"/>
    <w:rsid w:val="00B32548"/>
    <w:rsid w:val="00B32992"/>
    <w:rsid w:val="00B32DCA"/>
    <w:rsid w:val="00B32E01"/>
    <w:rsid w:val="00B33AEE"/>
    <w:rsid w:val="00B33F6C"/>
    <w:rsid w:val="00B34AA6"/>
    <w:rsid w:val="00B34F06"/>
    <w:rsid w:val="00B34F69"/>
    <w:rsid w:val="00B353CC"/>
    <w:rsid w:val="00B3607E"/>
    <w:rsid w:val="00B362F0"/>
    <w:rsid w:val="00B367F6"/>
    <w:rsid w:val="00B36B5B"/>
    <w:rsid w:val="00B36DF1"/>
    <w:rsid w:val="00B36F9A"/>
    <w:rsid w:val="00B36FFA"/>
    <w:rsid w:val="00B3721D"/>
    <w:rsid w:val="00B376C9"/>
    <w:rsid w:val="00B378A2"/>
    <w:rsid w:val="00B37C1E"/>
    <w:rsid w:val="00B4010F"/>
    <w:rsid w:val="00B40489"/>
    <w:rsid w:val="00B40918"/>
    <w:rsid w:val="00B42466"/>
    <w:rsid w:val="00B42D5F"/>
    <w:rsid w:val="00B43178"/>
    <w:rsid w:val="00B432DE"/>
    <w:rsid w:val="00B43EF7"/>
    <w:rsid w:val="00B4453F"/>
    <w:rsid w:val="00B44861"/>
    <w:rsid w:val="00B45433"/>
    <w:rsid w:val="00B4562E"/>
    <w:rsid w:val="00B45EC6"/>
    <w:rsid w:val="00B46280"/>
    <w:rsid w:val="00B476BA"/>
    <w:rsid w:val="00B4792C"/>
    <w:rsid w:val="00B47AC7"/>
    <w:rsid w:val="00B47FF4"/>
    <w:rsid w:val="00B50400"/>
    <w:rsid w:val="00B50FD8"/>
    <w:rsid w:val="00B51251"/>
    <w:rsid w:val="00B512A4"/>
    <w:rsid w:val="00B51A2C"/>
    <w:rsid w:val="00B51E5B"/>
    <w:rsid w:val="00B52263"/>
    <w:rsid w:val="00B52BB5"/>
    <w:rsid w:val="00B53704"/>
    <w:rsid w:val="00B5371D"/>
    <w:rsid w:val="00B540A3"/>
    <w:rsid w:val="00B54317"/>
    <w:rsid w:val="00B54BD8"/>
    <w:rsid w:val="00B54CA5"/>
    <w:rsid w:val="00B55136"/>
    <w:rsid w:val="00B5542C"/>
    <w:rsid w:val="00B55B3B"/>
    <w:rsid w:val="00B55F9F"/>
    <w:rsid w:val="00B56A0B"/>
    <w:rsid w:val="00B56A40"/>
    <w:rsid w:val="00B56A4E"/>
    <w:rsid w:val="00B57AA8"/>
    <w:rsid w:val="00B604A4"/>
    <w:rsid w:val="00B6094D"/>
    <w:rsid w:val="00B60B34"/>
    <w:rsid w:val="00B6158F"/>
    <w:rsid w:val="00B61E97"/>
    <w:rsid w:val="00B62002"/>
    <w:rsid w:val="00B62B18"/>
    <w:rsid w:val="00B62B96"/>
    <w:rsid w:val="00B63908"/>
    <w:rsid w:val="00B63E2D"/>
    <w:rsid w:val="00B6403B"/>
    <w:rsid w:val="00B64059"/>
    <w:rsid w:val="00B6483C"/>
    <w:rsid w:val="00B64C6A"/>
    <w:rsid w:val="00B653E0"/>
    <w:rsid w:val="00B65647"/>
    <w:rsid w:val="00B65A17"/>
    <w:rsid w:val="00B66605"/>
    <w:rsid w:val="00B6661E"/>
    <w:rsid w:val="00B66855"/>
    <w:rsid w:val="00B66A6C"/>
    <w:rsid w:val="00B6740A"/>
    <w:rsid w:val="00B67AFF"/>
    <w:rsid w:val="00B67B0D"/>
    <w:rsid w:val="00B70181"/>
    <w:rsid w:val="00B70B73"/>
    <w:rsid w:val="00B71136"/>
    <w:rsid w:val="00B7125A"/>
    <w:rsid w:val="00B7148B"/>
    <w:rsid w:val="00B715F6"/>
    <w:rsid w:val="00B71635"/>
    <w:rsid w:val="00B71EB3"/>
    <w:rsid w:val="00B721A3"/>
    <w:rsid w:val="00B725A7"/>
    <w:rsid w:val="00B72623"/>
    <w:rsid w:val="00B73CB3"/>
    <w:rsid w:val="00B73D26"/>
    <w:rsid w:val="00B73D53"/>
    <w:rsid w:val="00B74016"/>
    <w:rsid w:val="00B7436C"/>
    <w:rsid w:val="00B748B9"/>
    <w:rsid w:val="00B7603E"/>
    <w:rsid w:val="00B76481"/>
    <w:rsid w:val="00B7695C"/>
    <w:rsid w:val="00B76B7C"/>
    <w:rsid w:val="00B76DB7"/>
    <w:rsid w:val="00B8008C"/>
    <w:rsid w:val="00B80999"/>
    <w:rsid w:val="00B81126"/>
    <w:rsid w:val="00B81FFC"/>
    <w:rsid w:val="00B8221F"/>
    <w:rsid w:val="00B829F3"/>
    <w:rsid w:val="00B82DCA"/>
    <w:rsid w:val="00B841E2"/>
    <w:rsid w:val="00B8421C"/>
    <w:rsid w:val="00B85540"/>
    <w:rsid w:val="00B8561D"/>
    <w:rsid w:val="00B859D4"/>
    <w:rsid w:val="00B85A20"/>
    <w:rsid w:val="00B85EC0"/>
    <w:rsid w:val="00B864B4"/>
    <w:rsid w:val="00B864D2"/>
    <w:rsid w:val="00B86531"/>
    <w:rsid w:val="00B8699C"/>
    <w:rsid w:val="00B86F12"/>
    <w:rsid w:val="00B875EF"/>
    <w:rsid w:val="00B8792C"/>
    <w:rsid w:val="00B87C6F"/>
    <w:rsid w:val="00B87C7F"/>
    <w:rsid w:val="00B9064A"/>
    <w:rsid w:val="00B90718"/>
    <w:rsid w:val="00B90CBF"/>
    <w:rsid w:val="00B90D24"/>
    <w:rsid w:val="00B91749"/>
    <w:rsid w:val="00B9183E"/>
    <w:rsid w:val="00B91944"/>
    <w:rsid w:val="00B91C3A"/>
    <w:rsid w:val="00B91C40"/>
    <w:rsid w:val="00B91D35"/>
    <w:rsid w:val="00B91E6E"/>
    <w:rsid w:val="00B92329"/>
    <w:rsid w:val="00B92A7B"/>
    <w:rsid w:val="00B92E36"/>
    <w:rsid w:val="00B92F45"/>
    <w:rsid w:val="00B93471"/>
    <w:rsid w:val="00B936F5"/>
    <w:rsid w:val="00B93CDB"/>
    <w:rsid w:val="00B9427C"/>
    <w:rsid w:val="00B9454A"/>
    <w:rsid w:val="00B950B3"/>
    <w:rsid w:val="00B96169"/>
    <w:rsid w:val="00B962A6"/>
    <w:rsid w:val="00B96423"/>
    <w:rsid w:val="00B96AFA"/>
    <w:rsid w:val="00B96F21"/>
    <w:rsid w:val="00B96F32"/>
    <w:rsid w:val="00B97343"/>
    <w:rsid w:val="00B97470"/>
    <w:rsid w:val="00BA008B"/>
    <w:rsid w:val="00BA0171"/>
    <w:rsid w:val="00BA05C8"/>
    <w:rsid w:val="00BA0761"/>
    <w:rsid w:val="00BA0787"/>
    <w:rsid w:val="00BA0FE8"/>
    <w:rsid w:val="00BA1410"/>
    <w:rsid w:val="00BA14CF"/>
    <w:rsid w:val="00BA1834"/>
    <w:rsid w:val="00BA1B11"/>
    <w:rsid w:val="00BA1C17"/>
    <w:rsid w:val="00BA212A"/>
    <w:rsid w:val="00BA2C16"/>
    <w:rsid w:val="00BA3808"/>
    <w:rsid w:val="00BA3C2F"/>
    <w:rsid w:val="00BA40E3"/>
    <w:rsid w:val="00BA4478"/>
    <w:rsid w:val="00BA4681"/>
    <w:rsid w:val="00BA4A98"/>
    <w:rsid w:val="00BA4B33"/>
    <w:rsid w:val="00BA511E"/>
    <w:rsid w:val="00BA5610"/>
    <w:rsid w:val="00BA5918"/>
    <w:rsid w:val="00BA5B45"/>
    <w:rsid w:val="00BA64AC"/>
    <w:rsid w:val="00BA6E84"/>
    <w:rsid w:val="00BA7E49"/>
    <w:rsid w:val="00BB0BB5"/>
    <w:rsid w:val="00BB0F82"/>
    <w:rsid w:val="00BB104E"/>
    <w:rsid w:val="00BB107C"/>
    <w:rsid w:val="00BB11D9"/>
    <w:rsid w:val="00BB150F"/>
    <w:rsid w:val="00BB15EE"/>
    <w:rsid w:val="00BB223A"/>
    <w:rsid w:val="00BB29D8"/>
    <w:rsid w:val="00BB2C02"/>
    <w:rsid w:val="00BB2C35"/>
    <w:rsid w:val="00BB3D4D"/>
    <w:rsid w:val="00BB44D3"/>
    <w:rsid w:val="00BB4508"/>
    <w:rsid w:val="00BB4E86"/>
    <w:rsid w:val="00BB5584"/>
    <w:rsid w:val="00BB6501"/>
    <w:rsid w:val="00BB66C3"/>
    <w:rsid w:val="00BC00BE"/>
    <w:rsid w:val="00BC01CF"/>
    <w:rsid w:val="00BC03A2"/>
    <w:rsid w:val="00BC0524"/>
    <w:rsid w:val="00BC0717"/>
    <w:rsid w:val="00BC0ADA"/>
    <w:rsid w:val="00BC0E89"/>
    <w:rsid w:val="00BC0EA7"/>
    <w:rsid w:val="00BC11E4"/>
    <w:rsid w:val="00BC16FD"/>
    <w:rsid w:val="00BC18A1"/>
    <w:rsid w:val="00BC18F7"/>
    <w:rsid w:val="00BC1DF6"/>
    <w:rsid w:val="00BC2444"/>
    <w:rsid w:val="00BC29C8"/>
    <w:rsid w:val="00BC2ACC"/>
    <w:rsid w:val="00BC2C29"/>
    <w:rsid w:val="00BC3001"/>
    <w:rsid w:val="00BC3C8C"/>
    <w:rsid w:val="00BC4232"/>
    <w:rsid w:val="00BC4B9D"/>
    <w:rsid w:val="00BC54D8"/>
    <w:rsid w:val="00BC5777"/>
    <w:rsid w:val="00BC588F"/>
    <w:rsid w:val="00BC58F2"/>
    <w:rsid w:val="00BC611C"/>
    <w:rsid w:val="00BC62B8"/>
    <w:rsid w:val="00BC67B6"/>
    <w:rsid w:val="00BC70B5"/>
    <w:rsid w:val="00BD0318"/>
    <w:rsid w:val="00BD058B"/>
    <w:rsid w:val="00BD0683"/>
    <w:rsid w:val="00BD1342"/>
    <w:rsid w:val="00BD1677"/>
    <w:rsid w:val="00BD1AF4"/>
    <w:rsid w:val="00BD1BE3"/>
    <w:rsid w:val="00BD1E33"/>
    <w:rsid w:val="00BD2156"/>
    <w:rsid w:val="00BD2C1A"/>
    <w:rsid w:val="00BD2F25"/>
    <w:rsid w:val="00BD3424"/>
    <w:rsid w:val="00BD377F"/>
    <w:rsid w:val="00BD382F"/>
    <w:rsid w:val="00BD39DD"/>
    <w:rsid w:val="00BD3BFB"/>
    <w:rsid w:val="00BD4BF5"/>
    <w:rsid w:val="00BD5DAB"/>
    <w:rsid w:val="00BD6024"/>
    <w:rsid w:val="00BD645E"/>
    <w:rsid w:val="00BD6980"/>
    <w:rsid w:val="00BD6A86"/>
    <w:rsid w:val="00BD6AF2"/>
    <w:rsid w:val="00BD6D02"/>
    <w:rsid w:val="00BD6EE4"/>
    <w:rsid w:val="00BD7360"/>
    <w:rsid w:val="00BD7735"/>
    <w:rsid w:val="00BE0175"/>
    <w:rsid w:val="00BE14C2"/>
    <w:rsid w:val="00BE1A2C"/>
    <w:rsid w:val="00BE1AD4"/>
    <w:rsid w:val="00BE3340"/>
    <w:rsid w:val="00BE3F92"/>
    <w:rsid w:val="00BE41BF"/>
    <w:rsid w:val="00BE4DA5"/>
    <w:rsid w:val="00BE6212"/>
    <w:rsid w:val="00BE6A7B"/>
    <w:rsid w:val="00BE6B85"/>
    <w:rsid w:val="00BE6BFB"/>
    <w:rsid w:val="00BE786B"/>
    <w:rsid w:val="00BE7F80"/>
    <w:rsid w:val="00BF0771"/>
    <w:rsid w:val="00BF0DB8"/>
    <w:rsid w:val="00BF0EE3"/>
    <w:rsid w:val="00BF1388"/>
    <w:rsid w:val="00BF148A"/>
    <w:rsid w:val="00BF15B4"/>
    <w:rsid w:val="00BF196C"/>
    <w:rsid w:val="00BF212E"/>
    <w:rsid w:val="00BF21B0"/>
    <w:rsid w:val="00BF2547"/>
    <w:rsid w:val="00BF293A"/>
    <w:rsid w:val="00BF2F82"/>
    <w:rsid w:val="00BF3035"/>
    <w:rsid w:val="00BF3461"/>
    <w:rsid w:val="00BF437A"/>
    <w:rsid w:val="00BF4D82"/>
    <w:rsid w:val="00BF4DDC"/>
    <w:rsid w:val="00BF5247"/>
    <w:rsid w:val="00BF5568"/>
    <w:rsid w:val="00BF5A85"/>
    <w:rsid w:val="00BF5B09"/>
    <w:rsid w:val="00BF711F"/>
    <w:rsid w:val="00BF7E77"/>
    <w:rsid w:val="00C0008C"/>
    <w:rsid w:val="00C0069C"/>
    <w:rsid w:val="00C006E0"/>
    <w:rsid w:val="00C008FD"/>
    <w:rsid w:val="00C00A07"/>
    <w:rsid w:val="00C01650"/>
    <w:rsid w:val="00C017E6"/>
    <w:rsid w:val="00C01E1E"/>
    <w:rsid w:val="00C02211"/>
    <w:rsid w:val="00C029E0"/>
    <w:rsid w:val="00C034A4"/>
    <w:rsid w:val="00C035D6"/>
    <w:rsid w:val="00C0374A"/>
    <w:rsid w:val="00C03EDD"/>
    <w:rsid w:val="00C04857"/>
    <w:rsid w:val="00C05810"/>
    <w:rsid w:val="00C0586A"/>
    <w:rsid w:val="00C0592B"/>
    <w:rsid w:val="00C05D8D"/>
    <w:rsid w:val="00C06A06"/>
    <w:rsid w:val="00C070A7"/>
    <w:rsid w:val="00C07441"/>
    <w:rsid w:val="00C074C4"/>
    <w:rsid w:val="00C1008B"/>
    <w:rsid w:val="00C100D8"/>
    <w:rsid w:val="00C1062F"/>
    <w:rsid w:val="00C10A6D"/>
    <w:rsid w:val="00C10DB0"/>
    <w:rsid w:val="00C1141E"/>
    <w:rsid w:val="00C11627"/>
    <w:rsid w:val="00C11F9F"/>
    <w:rsid w:val="00C12C9C"/>
    <w:rsid w:val="00C12EE4"/>
    <w:rsid w:val="00C13E3B"/>
    <w:rsid w:val="00C1482A"/>
    <w:rsid w:val="00C14A57"/>
    <w:rsid w:val="00C14D03"/>
    <w:rsid w:val="00C1540D"/>
    <w:rsid w:val="00C154E3"/>
    <w:rsid w:val="00C1591E"/>
    <w:rsid w:val="00C15C75"/>
    <w:rsid w:val="00C162C0"/>
    <w:rsid w:val="00C16659"/>
    <w:rsid w:val="00C16670"/>
    <w:rsid w:val="00C175C6"/>
    <w:rsid w:val="00C1762A"/>
    <w:rsid w:val="00C17638"/>
    <w:rsid w:val="00C2042D"/>
    <w:rsid w:val="00C20641"/>
    <w:rsid w:val="00C20872"/>
    <w:rsid w:val="00C2099B"/>
    <w:rsid w:val="00C20CC7"/>
    <w:rsid w:val="00C21690"/>
    <w:rsid w:val="00C21B7D"/>
    <w:rsid w:val="00C21EF6"/>
    <w:rsid w:val="00C22FCA"/>
    <w:rsid w:val="00C2392E"/>
    <w:rsid w:val="00C23A66"/>
    <w:rsid w:val="00C24319"/>
    <w:rsid w:val="00C245E1"/>
    <w:rsid w:val="00C246C4"/>
    <w:rsid w:val="00C24985"/>
    <w:rsid w:val="00C24CE9"/>
    <w:rsid w:val="00C24DF3"/>
    <w:rsid w:val="00C2501D"/>
    <w:rsid w:val="00C259AF"/>
    <w:rsid w:val="00C25A16"/>
    <w:rsid w:val="00C25D42"/>
    <w:rsid w:val="00C2617F"/>
    <w:rsid w:val="00C26266"/>
    <w:rsid w:val="00C263B6"/>
    <w:rsid w:val="00C269C5"/>
    <w:rsid w:val="00C30027"/>
    <w:rsid w:val="00C30178"/>
    <w:rsid w:val="00C3043B"/>
    <w:rsid w:val="00C3060F"/>
    <w:rsid w:val="00C31198"/>
    <w:rsid w:val="00C31C72"/>
    <w:rsid w:val="00C3216F"/>
    <w:rsid w:val="00C324F7"/>
    <w:rsid w:val="00C325EF"/>
    <w:rsid w:val="00C33008"/>
    <w:rsid w:val="00C3313C"/>
    <w:rsid w:val="00C334A6"/>
    <w:rsid w:val="00C3390B"/>
    <w:rsid w:val="00C339C2"/>
    <w:rsid w:val="00C34399"/>
    <w:rsid w:val="00C343D3"/>
    <w:rsid w:val="00C34BD4"/>
    <w:rsid w:val="00C35031"/>
    <w:rsid w:val="00C35472"/>
    <w:rsid w:val="00C35AC9"/>
    <w:rsid w:val="00C36001"/>
    <w:rsid w:val="00C36292"/>
    <w:rsid w:val="00C36EF0"/>
    <w:rsid w:val="00C373AF"/>
    <w:rsid w:val="00C373F0"/>
    <w:rsid w:val="00C37728"/>
    <w:rsid w:val="00C37BB4"/>
    <w:rsid w:val="00C403E7"/>
    <w:rsid w:val="00C404A0"/>
    <w:rsid w:val="00C40AB3"/>
    <w:rsid w:val="00C40B88"/>
    <w:rsid w:val="00C40CCB"/>
    <w:rsid w:val="00C40F08"/>
    <w:rsid w:val="00C42010"/>
    <w:rsid w:val="00C42FC9"/>
    <w:rsid w:val="00C4335C"/>
    <w:rsid w:val="00C43A69"/>
    <w:rsid w:val="00C43A94"/>
    <w:rsid w:val="00C441E4"/>
    <w:rsid w:val="00C44365"/>
    <w:rsid w:val="00C4449A"/>
    <w:rsid w:val="00C4456B"/>
    <w:rsid w:val="00C44664"/>
    <w:rsid w:val="00C44672"/>
    <w:rsid w:val="00C451D1"/>
    <w:rsid w:val="00C45753"/>
    <w:rsid w:val="00C45ED8"/>
    <w:rsid w:val="00C45FB0"/>
    <w:rsid w:val="00C46423"/>
    <w:rsid w:val="00C465CB"/>
    <w:rsid w:val="00C468D9"/>
    <w:rsid w:val="00C4711A"/>
    <w:rsid w:val="00C472FA"/>
    <w:rsid w:val="00C47334"/>
    <w:rsid w:val="00C4793F"/>
    <w:rsid w:val="00C501EF"/>
    <w:rsid w:val="00C50493"/>
    <w:rsid w:val="00C50A88"/>
    <w:rsid w:val="00C50BFC"/>
    <w:rsid w:val="00C51E18"/>
    <w:rsid w:val="00C51ECC"/>
    <w:rsid w:val="00C523A2"/>
    <w:rsid w:val="00C530D4"/>
    <w:rsid w:val="00C53324"/>
    <w:rsid w:val="00C53541"/>
    <w:rsid w:val="00C53658"/>
    <w:rsid w:val="00C53A00"/>
    <w:rsid w:val="00C53A35"/>
    <w:rsid w:val="00C53BED"/>
    <w:rsid w:val="00C542F7"/>
    <w:rsid w:val="00C54435"/>
    <w:rsid w:val="00C54D79"/>
    <w:rsid w:val="00C5529F"/>
    <w:rsid w:val="00C553D6"/>
    <w:rsid w:val="00C55844"/>
    <w:rsid w:val="00C55A99"/>
    <w:rsid w:val="00C56172"/>
    <w:rsid w:val="00C56A7F"/>
    <w:rsid w:val="00C5709F"/>
    <w:rsid w:val="00C570F0"/>
    <w:rsid w:val="00C571A1"/>
    <w:rsid w:val="00C57516"/>
    <w:rsid w:val="00C604E6"/>
    <w:rsid w:val="00C60ADE"/>
    <w:rsid w:val="00C60AE0"/>
    <w:rsid w:val="00C60C08"/>
    <w:rsid w:val="00C60CCE"/>
    <w:rsid w:val="00C611AF"/>
    <w:rsid w:val="00C611C4"/>
    <w:rsid w:val="00C61C68"/>
    <w:rsid w:val="00C623F5"/>
    <w:rsid w:val="00C6240C"/>
    <w:rsid w:val="00C62C51"/>
    <w:rsid w:val="00C63434"/>
    <w:rsid w:val="00C6387C"/>
    <w:rsid w:val="00C64121"/>
    <w:rsid w:val="00C64431"/>
    <w:rsid w:val="00C6499D"/>
    <w:rsid w:val="00C64F85"/>
    <w:rsid w:val="00C65C93"/>
    <w:rsid w:val="00C65E67"/>
    <w:rsid w:val="00C66376"/>
    <w:rsid w:val="00C665A1"/>
    <w:rsid w:val="00C6673C"/>
    <w:rsid w:val="00C67A2A"/>
    <w:rsid w:val="00C67B6D"/>
    <w:rsid w:val="00C67B94"/>
    <w:rsid w:val="00C67BF2"/>
    <w:rsid w:val="00C67F12"/>
    <w:rsid w:val="00C701EC"/>
    <w:rsid w:val="00C70350"/>
    <w:rsid w:val="00C70633"/>
    <w:rsid w:val="00C709DC"/>
    <w:rsid w:val="00C71768"/>
    <w:rsid w:val="00C71984"/>
    <w:rsid w:val="00C71D27"/>
    <w:rsid w:val="00C71FF0"/>
    <w:rsid w:val="00C73DEA"/>
    <w:rsid w:val="00C73F9F"/>
    <w:rsid w:val="00C748B1"/>
    <w:rsid w:val="00C74E76"/>
    <w:rsid w:val="00C750B2"/>
    <w:rsid w:val="00C7579B"/>
    <w:rsid w:val="00C75ABF"/>
    <w:rsid w:val="00C75D19"/>
    <w:rsid w:val="00C75E39"/>
    <w:rsid w:val="00C765E0"/>
    <w:rsid w:val="00C76798"/>
    <w:rsid w:val="00C767AD"/>
    <w:rsid w:val="00C771DB"/>
    <w:rsid w:val="00C773F9"/>
    <w:rsid w:val="00C775AE"/>
    <w:rsid w:val="00C77861"/>
    <w:rsid w:val="00C77BC9"/>
    <w:rsid w:val="00C80447"/>
    <w:rsid w:val="00C806E1"/>
    <w:rsid w:val="00C80BE0"/>
    <w:rsid w:val="00C80EEC"/>
    <w:rsid w:val="00C82076"/>
    <w:rsid w:val="00C820B8"/>
    <w:rsid w:val="00C82673"/>
    <w:rsid w:val="00C82839"/>
    <w:rsid w:val="00C82CBB"/>
    <w:rsid w:val="00C82E17"/>
    <w:rsid w:val="00C8302A"/>
    <w:rsid w:val="00C8325F"/>
    <w:rsid w:val="00C83650"/>
    <w:rsid w:val="00C8383A"/>
    <w:rsid w:val="00C83E3A"/>
    <w:rsid w:val="00C84199"/>
    <w:rsid w:val="00C842C3"/>
    <w:rsid w:val="00C8486D"/>
    <w:rsid w:val="00C84AD8"/>
    <w:rsid w:val="00C852FA"/>
    <w:rsid w:val="00C8592C"/>
    <w:rsid w:val="00C859A6"/>
    <w:rsid w:val="00C8650B"/>
    <w:rsid w:val="00C866EF"/>
    <w:rsid w:val="00C867C3"/>
    <w:rsid w:val="00C868F8"/>
    <w:rsid w:val="00C86C26"/>
    <w:rsid w:val="00C86F73"/>
    <w:rsid w:val="00C87533"/>
    <w:rsid w:val="00C87A2A"/>
    <w:rsid w:val="00C908E7"/>
    <w:rsid w:val="00C90DC7"/>
    <w:rsid w:val="00C917B7"/>
    <w:rsid w:val="00C91A21"/>
    <w:rsid w:val="00C91A3E"/>
    <w:rsid w:val="00C91E3A"/>
    <w:rsid w:val="00C92012"/>
    <w:rsid w:val="00C92225"/>
    <w:rsid w:val="00C924F5"/>
    <w:rsid w:val="00C92955"/>
    <w:rsid w:val="00C92A4B"/>
    <w:rsid w:val="00C9301B"/>
    <w:rsid w:val="00C932D1"/>
    <w:rsid w:val="00C936BB"/>
    <w:rsid w:val="00C93B8E"/>
    <w:rsid w:val="00C9409A"/>
    <w:rsid w:val="00C94641"/>
    <w:rsid w:val="00C94743"/>
    <w:rsid w:val="00C94975"/>
    <w:rsid w:val="00C94CA6"/>
    <w:rsid w:val="00C95494"/>
    <w:rsid w:val="00C9562C"/>
    <w:rsid w:val="00C95F91"/>
    <w:rsid w:val="00C96172"/>
    <w:rsid w:val="00C96828"/>
    <w:rsid w:val="00C96E16"/>
    <w:rsid w:val="00C96ED8"/>
    <w:rsid w:val="00C96F8D"/>
    <w:rsid w:val="00C97659"/>
    <w:rsid w:val="00C9771A"/>
    <w:rsid w:val="00C97760"/>
    <w:rsid w:val="00CA0A22"/>
    <w:rsid w:val="00CA0E24"/>
    <w:rsid w:val="00CA110F"/>
    <w:rsid w:val="00CA118D"/>
    <w:rsid w:val="00CA17E5"/>
    <w:rsid w:val="00CA1B28"/>
    <w:rsid w:val="00CA2573"/>
    <w:rsid w:val="00CA269E"/>
    <w:rsid w:val="00CA2D96"/>
    <w:rsid w:val="00CA3393"/>
    <w:rsid w:val="00CA33F4"/>
    <w:rsid w:val="00CA3708"/>
    <w:rsid w:val="00CA37C5"/>
    <w:rsid w:val="00CA386E"/>
    <w:rsid w:val="00CA3F66"/>
    <w:rsid w:val="00CA40C2"/>
    <w:rsid w:val="00CA4133"/>
    <w:rsid w:val="00CA4692"/>
    <w:rsid w:val="00CA49CA"/>
    <w:rsid w:val="00CA516C"/>
    <w:rsid w:val="00CA533E"/>
    <w:rsid w:val="00CA5350"/>
    <w:rsid w:val="00CA570F"/>
    <w:rsid w:val="00CA6459"/>
    <w:rsid w:val="00CA66C8"/>
    <w:rsid w:val="00CA6909"/>
    <w:rsid w:val="00CA6B88"/>
    <w:rsid w:val="00CA6D9F"/>
    <w:rsid w:val="00CA7067"/>
    <w:rsid w:val="00CA77A2"/>
    <w:rsid w:val="00CA7951"/>
    <w:rsid w:val="00CA7B99"/>
    <w:rsid w:val="00CB03DA"/>
    <w:rsid w:val="00CB0E55"/>
    <w:rsid w:val="00CB0EB0"/>
    <w:rsid w:val="00CB0EF7"/>
    <w:rsid w:val="00CB1816"/>
    <w:rsid w:val="00CB1A79"/>
    <w:rsid w:val="00CB1F37"/>
    <w:rsid w:val="00CB266C"/>
    <w:rsid w:val="00CB2BD4"/>
    <w:rsid w:val="00CB40A6"/>
    <w:rsid w:val="00CB42FC"/>
    <w:rsid w:val="00CB430D"/>
    <w:rsid w:val="00CB4D13"/>
    <w:rsid w:val="00CB56DA"/>
    <w:rsid w:val="00CB5D09"/>
    <w:rsid w:val="00CB5D26"/>
    <w:rsid w:val="00CB6792"/>
    <w:rsid w:val="00CB68EC"/>
    <w:rsid w:val="00CB7576"/>
    <w:rsid w:val="00CB75BB"/>
    <w:rsid w:val="00CB7721"/>
    <w:rsid w:val="00CB79AE"/>
    <w:rsid w:val="00CB7AD7"/>
    <w:rsid w:val="00CB7D3C"/>
    <w:rsid w:val="00CB7DE7"/>
    <w:rsid w:val="00CB7F10"/>
    <w:rsid w:val="00CC046A"/>
    <w:rsid w:val="00CC0E90"/>
    <w:rsid w:val="00CC1471"/>
    <w:rsid w:val="00CC15B7"/>
    <w:rsid w:val="00CC1AEA"/>
    <w:rsid w:val="00CC232B"/>
    <w:rsid w:val="00CC26EB"/>
    <w:rsid w:val="00CC2F7C"/>
    <w:rsid w:val="00CC39A4"/>
    <w:rsid w:val="00CC4265"/>
    <w:rsid w:val="00CC4423"/>
    <w:rsid w:val="00CC47E2"/>
    <w:rsid w:val="00CC4AF8"/>
    <w:rsid w:val="00CC4E3C"/>
    <w:rsid w:val="00CC530A"/>
    <w:rsid w:val="00CC5492"/>
    <w:rsid w:val="00CC5AE2"/>
    <w:rsid w:val="00CC6022"/>
    <w:rsid w:val="00CC6BE6"/>
    <w:rsid w:val="00CC7427"/>
    <w:rsid w:val="00CC7D36"/>
    <w:rsid w:val="00CD0549"/>
    <w:rsid w:val="00CD06E1"/>
    <w:rsid w:val="00CD084B"/>
    <w:rsid w:val="00CD0BD8"/>
    <w:rsid w:val="00CD1834"/>
    <w:rsid w:val="00CD1DFD"/>
    <w:rsid w:val="00CD2493"/>
    <w:rsid w:val="00CD252F"/>
    <w:rsid w:val="00CD2E2C"/>
    <w:rsid w:val="00CD36D2"/>
    <w:rsid w:val="00CD3AFE"/>
    <w:rsid w:val="00CD494B"/>
    <w:rsid w:val="00CD5122"/>
    <w:rsid w:val="00CD52F3"/>
    <w:rsid w:val="00CD5946"/>
    <w:rsid w:val="00CD59AC"/>
    <w:rsid w:val="00CD5DE7"/>
    <w:rsid w:val="00CD6202"/>
    <w:rsid w:val="00CD64ED"/>
    <w:rsid w:val="00CD66E2"/>
    <w:rsid w:val="00CD687E"/>
    <w:rsid w:val="00CD7DF9"/>
    <w:rsid w:val="00CE0023"/>
    <w:rsid w:val="00CE0037"/>
    <w:rsid w:val="00CE0460"/>
    <w:rsid w:val="00CE0669"/>
    <w:rsid w:val="00CE0C4F"/>
    <w:rsid w:val="00CE198A"/>
    <w:rsid w:val="00CE1990"/>
    <w:rsid w:val="00CE1D21"/>
    <w:rsid w:val="00CE28D9"/>
    <w:rsid w:val="00CE2C7E"/>
    <w:rsid w:val="00CE3427"/>
    <w:rsid w:val="00CE3CEB"/>
    <w:rsid w:val="00CE3E7B"/>
    <w:rsid w:val="00CE402A"/>
    <w:rsid w:val="00CE4FD2"/>
    <w:rsid w:val="00CE50E2"/>
    <w:rsid w:val="00CE5243"/>
    <w:rsid w:val="00CE5D9C"/>
    <w:rsid w:val="00CE627A"/>
    <w:rsid w:val="00CE68A8"/>
    <w:rsid w:val="00CE68C8"/>
    <w:rsid w:val="00CE7033"/>
    <w:rsid w:val="00CE75A8"/>
    <w:rsid w:val="00CE7E1C"/>
    <w:rsid w:val="00CF298F"/>
    <w:rsid w:val="00CF2A77"/>
    <w:rsid w:val="00CF2E66"/>
    <w:rsid w:val="00CF2F1E"/>
    <w:rsid w:val="00CF2FA1"/>
    <w:rsid w:val="00CF3121"/>
    <w:rsid w:val="00CF3390"/>
    <w:rsid w:val="00CF346D"/>
    <w:rsid w:val="00CF369F"/>
    <w:rsid w:val="00CF399B"/>
    <w:rsid w:val="00CF3E28"/>
    <w:rsid w:val="00CF4258"/>
    <w:rsid w:val="00CF4787"/>
    <w:rsid w:val="00CF4B7C"/>
    <w:rsid w:val="00CF5D1B"/>
    <w:rsid w:val="00CF5EEB"/>
    <w:rsid w:val="00CF722A"/>
    <w:rsid w:val="00CF72FF"/>
    <w:rsid w:val="00CF7394"/>
    <w:rsid w:val="00CF7496"/>
    <w:rsid w:val="00CF7A09"/>
    <w:rsid w:val="00D00014"/>
    <w:rsid w:val="00D0050F"/>
    <w:rsid w:val="00D028AF"/>
    <w:rsid w:val="00D03A67"/>
    <w:rsid w:val="00D0435B"/>
    <w:rsid w:val="00D04563"/>
    <w:rsid w:val="00D04B50"/>
    <w:rsid w:val="00D0530A"/>
    <w:rsid w:val="00D055F0"/>
    <w:rsid w:val="00D05EF0"/>
    <w:rsid w:val="00D0637E"/>
    <w:rsid w:val="00D077D6"/>
    <w:rsid w:val="00D10606"/>
    <w:rsid w:val="00D10BAF"/>
    <w:rsid w:val="00D10F3F"/>
    <w:rsid w:val="00D11138"/>
    <w:rsid w:val="00D11813"/>
    <w:rsid w:val="00D11AB0"/>
    <w:rsid w:val="00D1227E"/>
    <w:rsid w:val="00D122C8"/>
    <w:rsid w:val="00D122D9"/>
    <w:rsid w:val="00D1265E"/>
    <w:rsid w:val="00D13C6B"/>
    <w:rsid w:val="00D14B42"/>
    <w:rsid w:val="00D15436"/>
    <w:rsid w:val="00D1577A"/>
    <w:rsid w:val="00D15CC5"/>
    <w:rsid w:val="00D1601B"/>
    <w:rsid w:val="00D162CC"/>
    <w:rsid w:val="00D16C6D"/>
    <w:rsid w:val="00D16CEE"/>
    <w:rsid w:val="00D17127"/>
    <w:rsid w:val="00D1712E"/>
    <w:rsid w:val="00D17612"/>
    <w:rsid w:val="00D17E38"/>
    <w:rsid w:val="00D20788"/>
    <w:rsid w:val="00D20C08"/>
    <w:rsid w:val="00D20E36"/>
    <w:rsid w:val="00D2131F"/>
    <w:rsid w:val="00D2158E"/>
    <w:rsid w:val="00D216E3"/>
    <w:rsid w:val="00D21B67"/>
    <w:rsid w:val="00D21B8B"/>
    <w:rsid w:val="00D226ED"/>
    <w:rsid w:val="00D2288B"/>
    <w:rsid w:val="00D228BE"/>
    <w:rsid w:val="00D22B53"/>
    <w:rsid w:val="00D22E66"/>
    <w:rsid w:val="00D231C1"/>
    <w:rsid w:val="00D23974"/>
    <w:rsid w:val="00D23A61"/>
    <w:rsid w:val="00D23A89"/>
    <w:rsid w:val="00D23B49"/>
    <w:rsid w:val="00D24238"/>
    <w:rsid w:val="00D244A2"/>
    <w:rsid w:val="00D2584C"/>
    <w:rsid w:val="00D25A42"/>
    <w:rsid w:val="00D25D47"/>
    <w:rsid w:val="00D261E0"/>
    <w:rsid w:val="00D262C4"/>
    <w:rsid w:val="00D2648B"/>
    <w:rsid w:val="00D26546"/>
    <w:rsid w:val="00D26821"/>
    <w:rsid w:val="00D26996"/>
    <w:rsid w:val="00D26A5A"/>
    <w:rsid w:val="00D26C7F"/>
    <w:rsid w:val="00D278DE"/>
    <w:rsid w:val="00D27A72"/>
    <w:rsid w:val="00D27D1F"/>
    <w:rsid w:val="00D30537"/>
    <w:rsid w:val="00D338D9"/>
    <w:rsid w:val="00D33BB6"/>
    <w:rsid w:val="00D34210"/>
    <w:rsid w:val="00D3435C"/>
    <w:rsid w:val="00D34959"/>
    <w:rsid w:val="00D354B6"/>
    <w:rsid w:val="00D35DDE"/>
    <w:rsid w:val="00D36605"/>
    <w:rsid w:val="00D36846"/>
    <w:rsid w:val="00D36974"/>
    <w:rsid w:val="00D36D52"/>
    <w:rsid w:val="00D36D7F"/>
    <w:rsid w:val="00D37A16"/>
    <w:rsid w:val="00D37D64"/>
    <w:rsid w:val="00D40911"/>
    <w:rsid w:val="00D40CC6"/>
    <w:rsid w:val="00D41061"/>
    <w:rsid w:val="00D41F81"/>
    <w:rsid w:val="00D429D3"/>
    <w:rsid w:val="00D42A89"/>
    <w:rsid w:val="00D42C91"/>
    <w:rsid w:val="00D4419B"/>
    <w:rsid w:val="00D44BB3"/>
    <w:rsid w:val="00D44BDC"/>
    <w:rsid w:val="00D44C15"/>
    <w:rsid w:val="00D455CB"/>
    <w:rsid w:val="00D45714"/>
    <w:rsid w:val="00D46009"/>
    <w:rsid w:val="00D46612"/>
    <w:rsid w:val="00D46E96"/>
    <w:rsid w:val="00D46F50"/>
    <w:rsid w:val="00D47400"/>
    <w:rsid w:val="00D47DC4"/>
    <w:rsid w:val="00D50196"/>
    <w:rsid w:val="00D50969"/>
    <w:rsid w:val="00D50ABB"/>
    <w:rsid w:val="00D51296"/>
    <w:rsid w:val="00D51FCE"/>
    <w:rsid w:val="00D5222A"/>
    <w:rsid w:val="00D52BA5"/>
    <w:rsid w:val="00D53000"/>
    <w:rsid w:val="00D53461"/>
    <w:rsid w:val="00D5361F"/>
    <w:rsid w:val="00D5478E"/>
    <w:rsid w:val="00D54CDA"/>
    <w:rsid w:val="00D54CE1"/>
    <w:rsid w:val="00D54EEA"/>
    <w:rsid w:val="00D54FBC"/>
    <w:rsid w:val="00D55420"/>
    <w:rsid w:val="00D55E48"/>
    <w:rsid w:val="00D55F7F"/>
    <w:rsid w:val="00D560A5"/>
    <w:rsid w:val="00D56524"/>
    <w:rsid w:val="00D56B41"/>
    <w:rsid w:val="00D56D9B"/>
    <w:rsid w:val="00D56DF5"/>
    <w:rsid w:val="00D573F3"/>
    <w:rsid w:val="00D57709"/>
    <w:rsid w:val="00D579AA"/>
    <w:rsid w:val="00D57E3F"/>
    <w:rsid w:val="00D60E00"/>
    <w:rsid w:val="00D60F50"/>
    <w:rsid w:val="00D61662"/>
    <w:rsid w:val="00D6168E"/>
    <w:rsid w:val="00D61C97"/>
    <w:rsid w:val="00D61EBD"/>
    <w:rsid w:val="00D627C8"/>
    <w:rsid w:val="00D628D5"/>
    <w:rsid w:val="00D62992"/>
    <w:rsid w:val="00D62BBC"/>
    <w:rsid w:val="00D633B4"/>
    <w:rsid w:val="00D6399D"/>
    <w:rsid w:val="00D6412B"/>
    <w:rsid w:val="00D6455E"/>
    <w:rsid w:val="00D64FDF"/>
    <w:rsid w:val="00D66190"/>
    <w:rsid w:val="00D66C16"/>
    <w:rsid w:val="00D67128"/>
    <w:rsid w:val="00D67425"/>
    <w:rsid w:val="00D67896"/>
    <w:rsid w:val="00D67A2B"/>
    <w:rsid w:val="00D67AF4"/>
    <w:rsid w:val="00D70559"/>
    <w:rsid w:val="00D70A47"/>
    <w:rsid w:val="00D70C6D"/>
    <w:rsid w:val="00D71948"/>
    <w:rsid w:val="00D725BE"/>
    <w:rsid w:val="00D73397"/>
    <w:rsid w:val="00D73801"/>
    <w:rsid w:val="00D742BD"/>
    <w:rsid w:val="00D74489"/>
    <w:rsid w:val="00D758B6"/>
    <w:rsid w:val="00D75965"/>
    <w:rsid w:val="00D75BB4"/>
    <w:rsid w:val="00D76400"/>
    <w:rsid w:val="00D76B9C"/>
    <w:rsid w:val="00D771FE"/>
    <w:rsid w:val="00D77629"/>
    <w:rsid w:val="00D77716"/>
    <w:rsid w:val="00D778FA"/>
    <w:rsid w:val="00D77B68"/>
    <w:rsid w:val="00D8000E"/>
    <w:rsid w:val="00D8062E"/>
    <w:rsid w:val="00D81AE6"/>
    <w:rsid w:val="00D81B6C"/>
    <w:rsid w:val="00D81BC6"/>
    <w:rsid w:val="00D81D7A"/>
    <w:rsid w:val="00D81DD0"/>
    <w:rsid w:val="00D81DDD"/>
    <w:rsid w:val="00D82205"/>
    <w:rsid w:val="00D829A6"/>
    <w:rsid w:val="00D831A6"/>
    <w:rsid w:val="00D83A40"/>
    <w:rsid w:val="00D83C76"/>
    <w:rsid w:val="00D84096"/>
    <w:rsid w:val="00D840F7"/>
    <w:rsid w:val="00D84365"/>
    <w:rsid w:val="00D846DC"/>
    <w:rsid w:val="00D84AF3"/>
    <w:rsid w:val="00D84BA7"/>
    <w:rsid w:val="00D84C4A"/>
    <w:rsid w:val="00D84C89"/>
    <w:rsid w:val="00D84E16"/>
    <w:rsid w:val="00D853A9"/>
    <w:rsid w:val="00D853FC"/>
    <w:rsid w:val="00D8578E"/>
    <w:rsid w:val="00D857D3"/>
    <w:rsid w:val="00D85AFD"/>
    <w:rsid w:val="00D86728"/>
    <w:rsid w:val="00D86C99"/>
    <w:rsid w:val="00D908A3"/>
    <w:rsid w:val="00D90C37"/>
    <w:rsid w:val="00D91B22"/>
    <w:rsid w:val="00D91D55"/>
    <w:rsid w:val="00D9270D"/>
    <w:rsid w:val="00D930F7"/>
    <w:rsid w:val="00D9371A"/>
    <w:rsid w:val="00D93E8E"/>
    <w:rsid w:val="00D93FB7"/>
    <w:rsid w:val="00D94A27"/>
    <w:rsid w:val="00D94FD0"/>
    <w:rsid w:val="00D95079"/>
    <w:rsid w:val="00D958CA"/>
    <w:rsid w:val="00D95C6B"/>
    <w:rsid w:val="00D95E1B"/>
    <w:rsid w:val="00D95EF1"/>
    <w:rsid w:val="00D962F9"/>
    <w:rsid w:val="00D968A2"/>
    <w:rsid w:val="00D96B57"/>
    <w:rsid w:val="00D97558"/>
    <w:rsid w:val="00D97B6A"/>
    <w:rsid w:val="00D97FE1"/>
    <w:rsid w:val="00DA02AF"/>
    <w:rsid w:val="00DA07DB"/>
    <w:rsid w:val="00DA0AF4"/>
    <w:rsid w:val="00DA0B18"/>
    <w:rsid w:val="00DA1365"/>
    <w:rsid w:val="00DA16C1"/>
    <w:rsid w:val="00DA179F"/>
    <w:rsid w:val="00DA1837"/>
    <w:rsid w:val="00DA1984"/>
    <w:rsid w:val="00DA1DAD"/>
    <w:rsid w:val="00DA2042"/>
    <w:rsid w:val="00DA2293"/>
    <w:rsid w:val="00DA3614"/>
    <w:rsid w:val="00DA377D"/>
    <w:rsid w:val="00DA4010"/>
    <w:rsid w:val="00DA4117"/>
    <w:rsid w:val="00DA4458"/>
    <w:rsid w:val="00DA4EFA"/>
    <w:rsid w:val="00DA4F86"/>
    <w:rsid w:val="00DA5F6B"/>
    <w:rsid w:val="00DA6CB8"/>
    <w:rsid w:val="00DA76A6"/>
    <w:rsid w:val="00DA7B6B"/>
    <w:rsid w:val="00DB0041"/>
    <w:rsid w:val="00DB0057"/>
    <w:rsid w:val="00DB0427"/>
    <w:rsid w:val="00DB06CD"/>
    <w:rsid w:val="00DB07F6"/>
    <w:rsid w:val="00DB0A72"/>
    <w:rsid w:val="00DB17C1"/>
    <w:rsid w:val="00DB1951"/>
    <w:rsid w:val="00DB1C9A"/>
    <w:rsid w:val="00DB1E75"/>
    <w:rsid w:val="00DB205E"/>
    <w:rsid w:val="00DB221D"/>
    <w:rsid w:val="00DB234A"/>
    <w:rsid w:val="00DB2CEE"/>
    <w:rsid w:val="00DB342D"/>
    <w:rsid w:val="00DB3BD9"/>
    <w:rsid w:val="00DB3DFC"/>
    <w:rsid w:val="00DB40C4"/>
    <w:rsid w:val="00DB4D0C"/>
    <w:rsid w:val="00DB4ED6"/>
    <w:rsid w:val="00DB56B8"/>
    <w:rsid w:val="00DB5928"/>
    <w:rsid w:val="00DB60ED"/>
    <w:rsid w:val="00DB6530"/>
    <w:rsid w:val="00DB6578"/>
    <w:rsid w:val="00DB744C"/>
    <w:rsid w:val="00DB7A86"/>
    <w:rsid w:val="00DC0371"/>
    <w:rsid w:val="00DC071C"/>
    <w:rsid w:val="00DC0868"/>
    <w:rsid w:val="00DC1A8F"/>
    <w:rsid w:val="00DC1AF4"/>
    <w:rsid w:val="00DC1F32"/>
    <w:rsid w:val="00DC201B"/>
    <w:rsid w:val="00DC211C"/>
    <w:rsid w:val="00DC27A3"/>
    <w:rsid w:val="00DC2B65"/>
    <w:rsid w:val="00DC313B"/>
    <w:rsid w:val="00DC3821"/>
    <w:rsid w:val="00DC4297"/>
    <w:rsid w:val="00DC454C"/>
    <w:rsid w:val="00DC500C"/>
    <w:rsid w:val="00DC5A8E"/>
    <w:rsid w:val="00DC5B4B"/>
    <w:rsid w:val="00DC5C35"/>
    <w:rsid w:val="00DC5CCC"/>
    <w:rsid w:val="00DC6001"/>
    <w:rsid w:val="00DC660D"/>
    <w:rsid w:val="00DC665E"/>
    <w:rsid w:val="00DC6908"/>
    <w:rsid w:val="00DC6FA5"/>
    <w:rsid w:val="00DC74D0"/>
    <w:rsid w:val="00DD0275"/>
    <w:rsid w:val="00DD0AB8"/>
    <w:rsid w:val="00DD0F14"/>
    <w:rsid w:val="00DD1820"/>
    <w:rsid w:val="00DD1C3C"/>
    <w:rsid w:val="00DD1EE8"/>
    <w:rsid w:val="00DD1F0D"/>
    <w:rsid w:val="00DD2041"/>
    <w:rsid w:val="00DD2E05"/>
    <w:rsid w:val="00DD2E2A"/>
    <w:rsid w:val="00DD2FE2"/>
    <w:rsid w:val="00DD31E5"/>
    <w:rsid w:val="00DD32F2"/>
    <w:rsid w:val="00DD3DEC"/>
    <w:rsid w:val="00DD43E0"/>
    <w:rsid w:val="00DD4613"/>
    <w:rsid w:val="00DD4E97"/>
    <w:rsid w:val="00DD50B5"/>
    <w:rsid w:val="00DD5574"/>
    <w:rsid w:val="00DD5F0D"/>
    <w:rsid w:val="00DD628B"/>
    <w:rsid w:val="00DD66F7"/>
    <w:rsid w:val="00DD6B63"/>
    <w:rsid w:val="00DD6E87"/>
    <w:rsid w:val="00DD70F1"/>
    <w:rsid w:val="00DD7E42"/>
    <w:rsid w:val="00DE06E6"/>
    <w:rsid w:val="00DE07D1"/>
    <w:rsid w:val="00DE08B4"/>
    <w:rsid w:val="00DE10F2"/>
    <w:rsid w:val="00DE20E8"/>
    <w:rsid w:val="00DE25F7"/>
    <w:rsid w:val="00DE26DD"/>
    <w:rsid w:val="00DE27ED"/>
    <w:rsid w:val="00DE35DD"/>
    <w:rsid w:val="00DE39D9"/>
    <w:rsid w:val="00DE3F48"/>
    <w:rsid w:val="00DE41A1"/>
    <w:rsid w:val="00DE44A2"/>
    <w:rsid w:val="00DE46FE"/>
    <w:rsid w:val="00DE5338"/>
    <w:rsid w:val="00DE581A"/>
    <w:rsid w:val="00DE61FC"/>
    <w:rsid w:val="00DE64EE"/>
    <w:rsid w:val="00DE66D1"/>
    <w:rsid w:val="00DE68AF"/>
    <w:rsid w:val="00DE698A"/>
    <w:rsid w:val="00DE6A75"/>
    <w:rsid w:val="00DE780E"/>
    <w:rsid w:val="00DF00A4"/>
    <w:rsid w:val="00DF07F6"/>
    <w:rsid w:val="00DF0E4E"/>
    <w:rsid w:val="00DF1326"/>
    <w:rsid w:val="00DF143D"/>
    <w:rsid w:val="00DF1BCF"/>
    <w:rsid w:val="00DF1C35"/>
    <w:rsid w:val="00DF207C"/>
    <w:rsid w:val="00DF2420"/>
    <w:rsid w:val="00DF2943"/>
    <w:rsid w:val="00DF2C65"/>
    <w:rsid w:val="00DF2C88"/>
    <w:rsid w:val="00DF32CE"/>
    <w:rsid w:val="00DF36F5"/>
    <w:rsid w:val="00DF3752"/>
    <w:rsid w:val="00DF39D1"/>
    <w:rsid w:val="00DF3CD8"/>
    <w:rsid w:val="00DF3FBA"/>
    <w:rsid w:val="00DF3FED"/>
    <w:rsid w:val="00DF4211"/>
    <w:rsid w:val="00DF4748"/>
    <w:rsid w:val="00DF4E70"/>
    <w:rsid w:val="00DF6077"/>
    <w:rsid w:val="00DF638E"/>
    <w:rsid w:val="00DF76A8"/>
    <w:rsid w:val="00DF7859"/>
    <w:rsid w:val="00E0016D"/>
    <w:rsid w:val="00E0038F"/>
    <w:rsid w:val="00E0042E"/>
    <w:rsid w:val="00E0069C"/>
    <w:rsid w:val="00E006B9"/>
    <w:rsid w:val="00E006D1"/>
    <w:rsid w:val="00E00919"/>
    <w:rsid w:val="00E00B43"/>
    <w:rsid w:val="00E00CFF"/>
    <w:rsid w:val="00E01C9C"/>
    <w:rsid w:val="00E02454"/>
    <w:rsid w:val="00E0279E"/>
    <w:rsid w:val="00E03B49"/>
    <w:rsid w:val="00E03BFD"/>
    <w:rsid w:val="00E041ED"/>
    <w:rsid w:val="00E047E6"/>
    <w:rsid w:val="00E04B07"/>
    <w:rsid w:val="00E04B45"/>
    <w:rsid w:val="00E04DF0"/>
    <w:rsid w:val="00E053B4"/>
    <w:rsid w:val="00E06129"/>
    <w:rsid w:val="00E06B9B"/>
    <w:rsid w:val="00E071BD"/>
    <w:rsid w:val="00E075DE"/>
    <w:rsid w:val="00E07743"/>
    <w:rsid w:val="00E07A6C"/>
    <w:rsid w:val="00E07AEB"/>
    <w:rsid w:val="00E07C70"/>
    <w:rsid w:val="00E07D45"/>
    <w:rsid w:val="00E1149F"/>
    <w:rsid w:val="00E11F2A"/>
    <w:rsid w:val="00E12546"/>
    <w:rsid w:val="00E1258F"/>
    <w:rsid w:val="00E1311C"/>
    <w:rsid w:val="00E13C5C"/>
    <w:rsid w:val="00E1414F"/>
    <w:rsid w:val="00E14200"/>
    <w:rsid w:val="00E14529"/>
    <w:rsid w:val="00E145D3"/>
    <w:rsid w:val="00E14756"/>
    <w:rsid w:val="00E1497E"/>
    <w:rsid w:val="00E14F18"/>
    <w:rsid w:val="00E1534E"/>
    <w:rsid w:val="00E15B2E"/>
    <w:rsid w:val="00E15F91"/>
    <w:rsid w:val="00E16676"/>
    <w:rsid w:val="00E16A07"/>
    <w:rsid w:val="00E16A87"/>
    <w:rsid w:val="00E17348"/>
    <w:rsid w:val="00E17561"/>
    <w:rsid w:val="00E203CD"/>
    <w:rsid w:val="00E205AE"/>
    <w:rsid w:val="00E2097F"/>
    <w:rsid w:val="00E21012"/>
    <w:rsid w:val="00E210DC"/>
    <w:rsid w:val="00E21CF2"/>
    <w:rsid w:val="00E21CFF"/>
    <w:rsid w:val="00E21D7C"/>
    <w:rsid w:val="00E2235D"/>
    <w:rsid w:val="00E22AA9"/>
    <w:rsid w:val="00E23D7B"/>
    <w:rsid w:val="00E23EC3"/>
    <w:rsid w:val="00E24ED7"/>
    <w:rsid w:val="00E24F56"/>
    <w:rsid w:val="00E253E0"/>
    <w:rsid w:val="00E254D9"/>
    <w:rsid w:val="00E258A0"/>
    <w:rsid w:val="00E266FA"/>
    <w:rsid w:val="00E26963"/>
    <w:rsid w:val="00E26B47"/>
    <w:rsid w:val="00E26D1F"/>
    <w:rsid w:val="00E2763B"/>
    <w:rsid w:val="00E27E96"/>
    <w:rsid w:val="00E30CE2"/>
    <w:rsid w:val="00E30EF6"/>
    <w:rsid w:val="00E31523"/>
    <w:rsid w:val="00E31744"/>
    <w:rsid w:val="00E31CDB"/>
    <w:rsid w:val="00E31F82"/>
    <w:rsid w:val="00E32103"/>
    <w:rsid w:val="00E32738"/>
    <w:rsid w:val="00E32D0F"/>
    <w:rsid w:val="00E32F9F"/>
    <w:rsid w:val="00E337C8"/>
    <w:rsid w:val="00E3395A"/>
    <w:rsid w:val="00E33F1C"/>
    <w:rsid w:val="00E33FB7"/>
    <w:rsid w:val="00E353F8"/>
    <w:rsid w:val="00E358B2"/>
    <w:rsid w:val="00E35998"/>
    <w:rsid w:val="00E35A4B"/>
    <w:rsid w:val="00E368D3"/>
    <w:rsid w:val="00E371A4"/>
    <w:rsid w:val="00E37261"/>
    <w:rsid w:val="00E378F5"/>
    <w:rsid w:val="00E401C0"/>
    <w:rsid w:val="00E401CF"/>
    <w:rsid w:val="00E40A65"/>
    <w:rsid w:val="00E40FCE"/>
    <w:rsid w:val="00E41355"/>
    <w:rsid w:val="00E414DD"/>
    <w:rsid w:val="00E4255A"/>
    <w:rsid w:val="00E426E1"/>
    <w:rsid w:val="00E427BE"/>
    <w:rsid w:val="00E42C42"/>
    <w:rsid w:val="00E44729"/>
    <w:rsid w:val="00E44F1C"/>
    <w:rsid w:val="00E44F5E"/>
    <w:rsid w:val="00E44F70"/>
    <w:rsid w:val="00E4532C"/>
    <w:rsid w:val="00E45C77"/>
    <w:rsid w:val="00E461FF"/>
    <w:rsid w:val="00E469D4"/>
    <w:rsid w:val="00E475F6"/>
    <w:rsid w:val="00E47788"/>
    <w:rsid w:val="00E503CC"/>
    <w:rsid w:val="00E504A2"/>
    <w:rsid w:val="00E507D4"/>
    <w:rsid w:val="00E50872"/>
    <w:rsid w:val="00E50ED8"/>
    <w:rsid w:val="00E51154"/>
    <w:rsid w:val="00E5169D"/>
    <w:rsid w:val="00E51D78"/>
    <w:rsid w:val="00E51F37"/>
    <w:rsid w:val="00E5230A"/>
    <w:rsid w:val="00E5290C"/>
    <w:rsid w:val="00E52C57"/>
    <w:rsid w:val="00E52EF7"/>
    <w:rsid w:val="00E5354D"/>
    <w:rsid w:val="00E53A26"/>
    <w:rsid w:val="00E53A3F"/>
    <w:rsid w:val="00E54605"/>
    <w:rsid w:val="00E556AE"/>
    <w:rsid w:val="00E55B2F"/>
    <w:rsid w:val="00E570D6"/>
    <w:rsid w:val="00E600AA"/>
    <w:rsid w:val="00E6090A"/>
    <w:rsid w:val="00E614B4"/>
    <w:rsid w:val="00E614B8"/>
    <w:rsid w:val="00E616C8"/>
    <w:rsid w:val="00E61A8B"/>
    <w:rsid w:val="00E61C5F"/>
    <w:rsid w:val="00E61F99"/>
    <w:rsid w:val="00E62364"/>
    <w:rsid w:val="00E6266C"/>
    <w:rsid w:val="00E628B4"/>
    <w:rsid w:val="00E62941"/>
    <w:rsid w:val="00E62A3A"/>
    <w:rsid w:val="00E632BA"/>
    <w:rsid w:val="00E63600"/>
    <w:rsid w:val="00E63A25"/>
    <w:rsid w:val="00E63BA6"/>
    <w:rsid w:val="00E63C31"/>
    <w:rsid w:val="00E641E4"/>
    <w:rsid w:val="00E641EF"/>
    <w:rsid w:val="00E64738"/>
    <w:rsid w:val="00E649B1"/>
    <w:rsid w:val="00E64D46"/>
    <w:rsid w:val="00E64EF1"/>
    <w:rsid w:val="00E65402"/>
    <w:rsid w:val="00E656C9"/>
    <w:rsid w:val="00E677B3"/>
    <w:rsid w:val="00E6793B"/>
    <w:rsid w:val="00E67962"/>
    <w:rsid w:val="00E67D7A"/>
    <w:rsid w:val="00E67EA5"/>
    <w:rsid w:val="00E702F3"/>
    <w:rsid w:val="00E70319"/>
    <w:rsid w:val="00E70CB4"/>
    <w:rsid w:val="00E70FD5"/>
    <w:rsid w:val="00E71E64"/>
    <w:rsid w:val="00E7240A"/>
    <w:rsid w:val="00E730F0"/>
    <w:rsid w:val="00E733A5"/>
    <w:rsid w:val="00E73588"/>
    <w:rsid w:val="00E736D8"/>
    <w:rsid w:val="00E73BCD"/>
    <w:rsid w:val="00E7425F"/>
    <w:rsid w:val="00E74C17"/>
    <w:rsid w:val="00E74D83"/>
    <w:rsid w:val="00E74F2E"/>
    <w:rsid w:val="00E75222"/>
    <w:rsid w:val="00E75649"/>
    <w:rsid w:val="00E75E3C"/>
    <w:rsid w:val="00E761AA"/>
    <w:rsid w:val="00E763A2"/>
    <w:rsid w:val="00E773C8"/>
    <w:rsid w:val="00E778B7"/>
    <w:rsid w:val="00E779B7"/>
    <w:rsid w:val="00E77A79"/>
    <w:rsid w:val="00E802A3"/>
    <w:rsid w:val="00E802D6"/>
    <w:rsid w:val="00E806A1"/>
    <w:rsid w:val="00E80D09"/>
    <w:rsid w:val="00E815A3"/>
    <w:rsid w:val="00E818A0"/>
    <w:rsid w:val="00E81BDC"/>
    <w:rsid w:val="00E821B1"/>
    <w:rsid w:val="00E82D70"/>
    <w:rsid w:val="00E83296"/>
    <w:rsid w:val="00E836C1"/>
    <w:rsid w:val="00E83835"/>
    <w:rsid w:val="00E8387D"/>
    <w:rsid w:val="00E83D4B"/>
    <w:rsid w:val="00E84D18"/>
    <w:rsid w:val="00E84DDD"/>
    <w:rsid w:val="00E8566A"/>
    <w:rsid w:val="00E856F4"/>
    <w:rsid w:val="00E85877"/>
    <w:rsid w:val="00E85F86"/>
    <w:rsid w:val="00E86087"/>
    <w:rsid w:val="00E86497"/>
    <w:rsid w:val="00E86B23"/>
    <w:rsid w:val="00E87028"/>
    <w:rsid w:val="00E87479"/>
    <w:rsid w:val="00E90923"/>
    <w:rsid w:val="00E90C8C"/>
    <w:rsid w:val="00E90FBD"/>
    <w:rsid w:val="00E9142A"/>
    <w:rsid w:val="00E915F0"/>
    <w:rsid w:val="00E917A4"/>
    <w:rsid w:val="00E91F7A"/>
    <w:rsid w:val="00E923BC"/>
    <w:rsid w:val="00E92F84"/>
    <w:rsid w:val="00E93603"/>
    <w:rsid w:val="00E936E8"/>
    <w:rsid w:val="00E93AA9"/>
    <w:rsid w:val="00E93D6A"/>
    <w:rsid w:val="00E93EC3"/>
    <w:rsid w:val="00E9431F"/>
    <w:rsid w:val="00E944B2"/>
    <w:rsid w:val="00E9473C"/>
    <w:rsid w:val="00E948E7"/>
    <w:rsid w:val="00E949E6"/>
    <w:rsid w:val="00E954A3"/>
    <w:rsid w:val="00E95AB0"/>
    <w:rsid w:val="00E963EC"/>
    <w:rsid w:val="00E96858"/>
    <w:rsid w:val="00E96A0E"/>
    <w:rsid w:val="00E96E03"/>
    <w:rsid w:val="00E96F82"/>
    <w:rsid w:val="00E9799C"/>
    <w:rsid w:val="00EA0667"/>
    <w:rsid w:val="00EA0936"/>
    <w:rsid w:val="00EA0AFE"/>
    <w:rsid w:val="00EA1B27"/>
    <w:rsid w:val="00EA1B3E"/>
    <w:rsid w:val="00EA20A3"/>
    <w:rsid w:val="00EA2547"/>
    <w:rsid w:val="00EA2553"/>
    <w:rsid w:val="00EA2BB6"/>
    <w:rsid w:val="00EA2E00"/>
    <w:rsid w:val="00EA3113"/>
    <w:rsid w:val="00EA3C1E"/>
    <w:rsid w:val="00EA3E9F"/>
    <w:rsid w:val="00EA5A24"/>
    <w:rsid w:val="00EA5BC6"/>
    <w:rsid w:val="00EA68D1"/>
    <w:rsid w:val="00EA6982"/>
    <w:rsid w:val="00EA6E39"/>
    <w:rsid w:val="00EA791D"/>
    <w:rsid w:val="00EB0094"/>
    <w:rsid w:val="00EB03FD"/>
    <w:rsid w:val="00EB042D"/>
    <w:rsid w:val="00EB0B26"/>
    <w:rsid w:val="00EB0CA0"/>
    <w:rsid w:val="00EB0CC1"/>
    <w:rsid w:val="00EB1577"/>
    <w:rsid w:val="00EB191B"/>
    <w:rsid w:val="00EB1A81"/>
    <w:rsid w:val="00EB21EF"/>
    <w:rsid w:val="00EB2447"/>
    <w:rsid w:val="00EB2CC2"/>
    <w:rsid w:val="00EB2CF0"/>
    <w:rsid w:val="00EB349B"/>
    <w:rsid w:val="00EB39E8"/>
    <w:rsid w:val="00EB3B6C"/>
    <w:rsid w:val="00EB4459"/>
    <w:rsid w:val="00EB47C0"/>
    <w:rsid w:val="00EB4F8B"/>
    <w:rsid w:val="00EB5664"/>
    <w:rsid w:val="00EB5BA7"/>
    <w:rsid w:val="00EB5E8E"/>
    <w:rsid w:val="00EB5F97"/>
    <w:rsid w:val="00EB6A43"/>
    <w:rsid w:val="00EB6EE5"/>
    <w:rsid w:val="00EB79B1"/>
    <w:rsid w:val="00EB7CE0"/>
    <w:rsid w:val="00EB7F3D"/>
    <w:rsid w:val="00EC0060"/>
    <w:rsid w:val="00EC039B"/>
    <w:rsid w:val="00EC12B6"/>
    <w:rsid w:val="00EC1944"/>
    <w:rsid w:val="00EC21C0"/>
    <w:rsid w:val="00EC29C2"/>
    <w:rsid w:val="00EC3126"/>
    <w:rsid w:val="00EC3451"/>
    <w:rsid w:val="00EC35AB"/>
    <w:rsid w:val="00EC36D4"/>
    <w:rsid w:val="00EC4078"/>
    <w:rsid w:val="00EC45B0"/>
    <w:rsid w:val="00EC4FED"/>
    <w:rsid w:val="00EC57D9"/>
    <w:rsid w:val="00EC5B58"/>
    <w:rsid w:val="00EC5D96"/>
    <w:rsid w:val="00EC5E46"/>
    <w:rsid w:val="00EC6E11"/>
    <w:rsid w:val="00EC753B"/>
    <w:rsid w:val="00EC7A98"/>
    <w:rsid w:val="00EC7E47"/>
    <w:rsid w:val="00EC7F4D"/>
    <w:rsid w:val="00ED018D"/>
    <w:rsid w:val="00ED1700"/>
    <w:rsid w:val="00ED1972"/>
    <w:rsid w:val="00ED21C6"/>
    <w:rsid w:val="00ED235F"/>
    <w:rsid w:val="00ED24ED"/>
    <w:rsid w:val="00ED273E"/>
    <w:rsid w:val="00ED2E60"/>
    <w:rsid w:val="00ED36BE"/>
    <w:rsid w:val="00ED38A1"/>
    <w:rsid w:val="00ED3D88"/>
    <w:rsid w:val="00ED3EE8"/>
    <w:rsid w:val="00ED418D"/>
    <w:rsid w:val="00ED421F"/>
    <w:rsid w:val="00ED54D2"/>
    <w:rsid w:val="00ED5554"/>
    <w:rsid w:val="00ED6E1A"/>
    <w:rsid w:val="00ED6FDB"/>
    <w:rsid w:val="00ED725F"/>
    <w:rsid w:val="00EE07BE"/>
    <w:rsid w:val="00EE1BDD"/>
    <w:rsid w:val="00EE2969"/>
    <w:rsid w:val="00EE2C3F"/>
    <w:rsid w:val="00EE2C7F"/>
    <w:rsid w:val="00EE3286"/>
    <w:rsid w:val="00EE3446"/>
    <w:rsid w:val="00EE3796"/>
    <w:rsid w:val="00EE3F9A"/>
    <w:rsid w:val="00EE49A1"/>
    <w:rsid w:val="00EE4A13"/>
    <w:rsid w:val="00EE54D2"/>
    <w:rsid w:val="00EE5800"/>
    <w:rsid w:val="00EE5949"/>
    <w:rsid w:val="00EE6698"/>
    <w:rsid w:val="00EE69AD"/>
    <w:rsid w:val="00EE6B2F"/>
    <w:rsid w:val="00EE7138"/>
    <w:rsid w:val="00EE7502"/>
    <w:rsid w:val="00EE7DAD"/>
    <w:rsid w:val="00EF0C1C"/>
    <w:rsid w:val="00EF1630"/>
    <w:rsid w:val="00EF225D"/>
    <w:rsid w:val="00EF22D0"/>
    <w:rsid w:val="00EF251A"/>
    <w:rsid w:val="00EF26E0"/>
    <w:rsid w:val="00EF26EC"/>
    <w:rsid w:val="00EF277C"/>
    <w:rsid w:val="00EF28B4"/>
    <w:rsid w:val="00EF2BA1"/>
    <w:rsid w:val="00EF2F12"/>
    <w:rsid w:val="00EF3122"/>
    <w:rsid w:val="00EF33F9"/>
    <w:rsid w:val="00EF34CE"/>
    <w:rsid w:val="00EF35C2"/>
    <w:rsid w:val="00EF392F"/>
    <w:rsid w:val="00EF44E8"/>
    <w:rsid w:val="00EF4602"/>
    <w:rsid w:val="00EF48D9"/>
    <w:rsid w:val="00EF4A1F"/>
    <w:rsid w:val="00EF4BE8"/>
    <w:rsid w:val="00EF4EFF"/>
    <w:rsid w:val="00EF56A5"/>
    <w:rsid w:val="00EF5944"/>
    <w:rsid w:val="00EF5D40"/>
    <w:rsid w:val="00EF6159"/>
    <w:rsid w:val="00EF6437"/>
    <w:rsid w:val="00EF6B34"/>
    <w:rsid w:val="00F00505"/>
    <w:rsid w:val="00F007C3"/>
    <w:rsid w:val="00F00A58"/>
    <w:rsid w:val="00F01135"/>
    <w:rsid w:val="00F013DD"/>
    <w:rsid w:val="00F016ED"/>
    <w:rsid w:val="00F01E44"/>
    <w:rsid w:val="00F01F90"/>
    <w:rsid w:val="00F0212E"/>
    <w:rsid w:val="00F024DB"/>
    <w:rsid w:val="00F02A9E"/>
    <w:rsid w:val="00F02F75"/>
    <w:rsid w:val="00F0305D"/>
    <w:rsid w:val="00F03D13"/>
    <w:rsid w:val="00F04082"/>
    <w:rsid w:val="00F0422D"/>
    <w:rsid w:val="00F04265"/>
    <w:rsid w:val="00F04CC2"/>
    <w:rsid w:val="00F05B45"/>
    <w:rsid w:val="00F05B91"/>
    <w:rsid w:val="00F05FE6"/>
    <w:rsid w:val="00F06268"/>
    <w:rsid w:val="00F06585"/>
    <w:rsid w:val="00F06E54"/>
    <w:rsid w:val="00F0786A"/>
    <w:rsid w:val="00F07B8D"/>
    <w:rsid w:val="00F07F77"/>
    <w:rsid w:val="00F100DB"/>
    <w:rsid w:val="00F10951"/>
    <w:rsid w:val="00F10A19"/>
    <w:rsid w:val="00F110B8"/>
    <w:rsid w:val="00F114D8"/>
    <w:rsid w:val="00F117F1"/>
    <w:rsid w:val="00F119D7"/>
    <w:rsid w:val="00F13BCE"/>
    <w:rsid w:val="00F13E1D"/>
    <w:rsid w:val="00F13F24"/>
    <w:rsid w:val="00F144C1"/>
    <w:rsid w:val="00F14B0E"/>
    <w:rsid w:val="00F14E11"/>
    <w:rsid w:val="00F15AFD"/>
    <w:rsid w:val="00F15E2E"/>
    <w:rsid w:val="00F16047"/>
    <w:rsid w:val="00F1718C"/>
    <w:rsid w:val="00F171B4"/>
    <w:rsid w:val="00F179FD"/>
    <w:rsid w:val="00F17C80"/>
    <w:rsid w:val="00F17CDA"/>
    <w:rsid w:val="00F17E4C"/>
    <w:rsid w:val="00F209EF"/>
    <w:rsid w:val="00F218FE"/>
    <w:rsid w:val="00F22392"/>
    <w:rsid w:val="00F225DD"/>
    <w:rsid w:val="00F2265B"/>
    <w:rsid w:val="00F23C77"/>
    <w:rsid w:val="00F23D34"/>
    <w:rsid w:val="00F248BE"/>
    <w:rsid w:val="00F24BA1"/>
    <w:rsid w:val="00F24BB2"/>
    <w:rsid w:val="00F24E3C"/>
    <w:rsid w:val="00F2572C"/>
    <w:rsid w:val="00F258A9"/>
    <w:rsid w:val="00F25D97"/>
    <w:rsid w:val="00F25E75"/>
    <w:rsid w:val="00F2634D"/>
    <w:rsid w:val="00F26617"/>
    <w:rsid w:val="00F2754C"/>
    <w:rsid w:val="00F2766D"/>
    <w:rsid w:val="00F3005B"/>
    <w:rsid w:val="00F30333"/>
    <w:rsid w:val="00F30AA4"/>
    <w:rsid w:val="00F30E30"/>
    <w:rsid w:val="00F328A0"/>
    <w:rsid w:val="00F32949"/>
    <w:rsid w:val="00F34138"/>
    <w:rsid w:val="00F34777"/>
    <w:rsid w:val="00F34B2F"/>
    <w:rsid w:val="00F354D4"/>
    <w:rsid w:val="00F35510"/>
    <w:rsid w:val="00F35B6E"/>
    <w:rsid w:val="00F35C4A"/>
    <w:rsid w:val="00F36851"/>
    <w:rsid w:val="00F36B3B"/>
    <w:rsid w:val="00F36BEB"/>
    <w:rsid w:val="00F37747"/>
    <w:rsid w:val="00F405AA"/>
    <w:rsid w:val="00F406F5"/>
    <w:rsid w:val="00F40FA8"/>
    <w:rsid w:val="00F41173"/>
    <w:rsid w:val="00F413E8"/>
    <w:rsid w:val="00F4196D"/>
    <w:rsid w:val="00F4196E"/>
    <w:rsid w:val="00F41E78"/>
    <w:rsid w:val="00F42308"/>
    <w:rsid w:val="00F42A12"/>
    <w:rsid w:val="00F42EDA"/>
    <w:rsid w:val="00F433A8"/>
    <w:rsid w:val="00F433C7"/>
    <w:rsid w:val="00F43402"/>
    <w:rsid w:val="00F436D9"/>
    <w:rsid w:val="00F43EA3"/>
    <w:rsid w:val="00F44346"/>
    <w:rsid w:val="00F44440"/>
    <w:rsid w:val="00F44602"/>
    <w:rsid w:val="00F448AF"/>
    <w:rsid w:val="00F449C9"/>
    <w:rsid w:val="00F45259"/>
    <w:rsid w:val="00F453F4"/>
    <w:rsid w:val="00F455BA"/>
    <w:rsid w:val="00F455C6"/>
    <w:rsid w:val="00F459C4"/>
    <w:rsid w:val="00F45C42"/>
    <w:rsid w:val="00F46B11"/>
    <w:rsid w:val="00F46E6E"/>
    <w:rsid w:val="00F470E5"/>
    <w:rsid w:val="00F500A1"/>
    <w:rsid w:val="00F50138"/>
    <w:rsid w:val="00F51019"/>
    <w:rsid w:val="00F5169F"/>
    <w:rsid w:val="00F517A6"/>
    <w:rsid w:val="00F51B65"/>
    <w:rsid w:val="00F51E05"/>
    <w:rsid w:val="00F52AB1"/>
    <w:rsid w:val="00F52BEA"/>
    <w:rsid w:val="00F53AE5"/>
    <w:rsid w:val="00F54558"/>
    <w:rsid w:val="00F54647"/>
    <w:rsid w:val="00F54648"/>
    <w:rsid w:val="00F54848"/>
    <w:rsid w:val="00F54AD1"/>
    <w:rsid w:val="00F54B14"/>
    <w:rsid w:val="00F54C75"/>
    <w:rsid w:val="00F55189"/>
    <w:rsid w:val="00F55571"/>
    <w:rsid w:val="00F55B8D"/>
    <w:rsid w:val="00F55C5D"/>
    <w:rsid w:val="00F5636E"/>
    <w:rsid w:val="00F56CE1"/>
    <w:rsid w:val="00F56E0A"/>
    <w:rsid w:val="00F56E1B"/>
    <w:rsid w:val="00F56FA7"/>
    <w:rsid w:val="00F574A6"/>
    <w:rsid w:val="00F577AA"/>
    <w:rsid w:val="00F606B6"/>
    <w:rsid w:val="00F61197"/>
    <w:rsid w:val="00F61965"/>
    <w:rsid w:val="00F61B16"/>
    <w:rsid w:val="00F61BA5"/>
    <w:rsid w:val="00F61F68"/>
    <w:rsid w:val="00F62127"/>
    <w:rsid w:val="00F6232C"/>
    <w:rsid w:val="00F626E8"/>
    <w:rsid w:val="00F634AD"/>
    <w:rsid w:val="00F63722"/>
    <w:rsid w:val="00F637B3"/>
    <w:rsid w:val="00F63F2A"/>
    <w:rsid w:val="00F64C7E"/>
    <w:rsid w:val="00F64CE2"/>
    <w:rsid w:val="00F64EB7"/>
    <w:rsid w:val="00F65616"/>
    <w:rsid w:val="00F6566A"/>
    <w:rsid w:val="00F656D6"/>
    <w:rsid w:val="00F66DB2"/>
    <w:rsid w:val="00F66F17"/>
    <w:rsid w:val="00F66FD1"/>
    <w:rsid w:val="00F7200A"/>
    <w:rsid w:val="00F7224C"/>
    <w:rsid w:val="00F72B31"/>
    <w:rsid w:val="00F72BA1"/>
    <w:rsid w:val="00F72D05"/>
    <w:rsid w:val="00F7366F"/>
    <w:rsid w:val="00F73BE3"/>
    <w:rsid w:val="00F741AF"/>
    <w:rsid w:val="00F743A7"/>
    <w:rsid w:val="00F74681"/>
    <w:rsid w:val="00F74A2D"/>
    <w:rsid w:val="00F7534E"/>
    <w:rsid w:val="00F759B2"/>
    <w:rsid w:val="00F75A7C"/>
    <w:rsid w:val="00F7602D"/>
    <w:rsid w:val="00F766F9"/>
    <w:rsid w:val="00F768E7"/>
    <w:rsid w:val="00F77A22"/>
    <w:rsid w:val="00F804B0"/>
    <w:rsid w:val="00F80C40"/>
    <w:rsid w:val="00F80FFB"/>
    <w:rsid w:val="00F810A0"/>
    <w:rsid w:val="00F8140D"/>
    <w:rsid w:val="00F81527"/>
    <w:rsid w:val="00F81598"/>
    <w:rsid w:val="00F82796"/>
    <w:rsid w:val="00F8287E"/>
    <w:rsid w:val="00F82ACC"/>
    <w:rsid w:val="00F82FB7"/>
    <w:rsid w:val="00F832B2"/>
    <w:rsid w:val="00F836F4"/>
    <w:rsid w:val="00F8461C"/>
    <w:rsid w:val="00F85046"/>
    <w:rsid w:val="00F85768"/>
    <w:rsid w:val="00F858C6"/>
    <w:rsid w:val="00F85BB3"/>
    <w:rsid w:val="00F85F31"/>
    <w:rsid w:val="00F86025"/>
    <w:rsid w:val="00F868BE"/>
    <w:rsid w:val="00F86D9C"/>
    <w:rsid w:val="00F86F99"/>
    <w:rsid w:val="00F873CE"/>
    <w:rsid w:val="00F8748B"/>
    <w:rsid w:val="00F907F7"/>
    <w:rsid w:val="00F90846"/>
    <w:rsid w:val="00F90EC8"/>
    <w:rsid w:val="00F91343"/>
    <w:rsid w:val="00F917AC"/>
    <w:rsid w:val="00F92AA3"/>
    <w:rsid w:val="00F93BED"/>
    <w:rsid w:val="00F943EE"/>
    <w:rsid w:val="00F95717"/>
    <w:rsid w:val="00F95E53"/>
    <w:rsid w:val="00F96467"/>
    <w:rsid w:val="00F96746"/>
    <w:rsid w:val="00F96A85"/>
    <w:rsid w:val="00F96ADF"/>
    <w:rsid w:val="00F96C40"/>
    <w:rsid w:val="00F97E72"/>
    <w:rsid w:val="00F97EC9"/>
    <w:rsid w:val="00FA003A"/>
    <w:rsid w:val="00FA02B5"/>
    <w:rsid w:val="00FA096C"/>
    <w:rsid w:val="00FA1011"/>
    <w:rsid w:val="00FA10CC"/>
    <w:rsid w:val="00FA21DA"/>
    <w:rsid w:val="00FA2343"/>
    <w:rsid w:val="00FA278A"/>
    <w:rsid w:val="00FA2D2F"/>
    <w:rsid w:val="00FA3B5A"/>
    <w:rsid w:val="00FA3C5C"/>
    <w:rsid w:val="00FA4AA8"/>
    <w:rsid w:val="00FA5F49"/>
    <w:rsid w:val="00FA5FA7"/>
    <w:rsid w:val="00FA661F"/>
    <w:rsid w:val="00FA6B8D"/>
    <w:rsid w:val="00FB043E"/>
    <w:rsid w:val="00FB06FA"/>
    <w:rsid w:val="00FB0DE5"/>
    <w:rsid w:val="00FB1BFC"/>
    <w:rsid w:val="00FB2690"/>
    <w:rsid w:val="00FB31BE"/>
    <w:rsid w:val="00FB326E"/>
    <w:rsid w:val="00FB358A"/>
    <w:rsid w:val="00FB358F"/>
    <w:rsid w:val="00FB3658"/>
    <w:rsid w:val="00FB3883"/>
    <w:rsid w:val="00FB3BDE"/>
    <w:rsid w:val="00FB482D"/>
    <w:rsid w:val="00FB5DCF"/>
    <w:rsid w:val="00FB5E66"/>
    <w:rsid w:val="00FB6296"/>
    <w:rsid w:val="00FB6861"/>
    <w:rsid w:val="00FC053A"/>
    <w:rsid w:val="00FC072F"/>
    <w:rsid w:val="00FC09A5"/>
    <w:rsid w:val="00FC0E2D"/>
    <w:rsid w:val="00FC1180"/>
    <w:rsid w:val="00FC199A"/>
    <w:rsid w:val="00FC1B34"/>
    <w:rsid w:val="00FC1D75"/>
    <w:rsid w:val="00FC2EB9"/>
    <w:rsid w:val="00FC34C8"/>
    <w:rsid w:val="00FC3CC5"/>
    <w:rsid w:val="00FC4155"/>
    <w:rsid w:val="00FC443F"/>
    <w:rsid w:val="00FC4513"/>
    <w:rsid w:val="00FC458B"/>
    <w:rsid w:val="00FC4A4E"/>
    <w:rsid w:val="00FC50F1"/>
    <w:rsid w:val="00FC53CB"/>
    <w:rsid w:val="00FC63D4"/>
    <w:rsid w:val="00FC64CC"/>
    <w:rsid w:val="00FC6712"/>
    <w:rsid w:val="00FC6DB8"/>
    <w:rsid w:val="00FC7192"/>
    <w:rsid w:val="00FC79BF"/>
    <w:rsid w:val="00FC7D6D"/>
    <w:rsid w:val="00FD1398"/>
    <w:rsid w:val="00FD13B6"/>
    <w:rsid w:val="00FD1A9B"/>
    <w:rsid w:val="00FD1F79"/>
    <w:rsid w:val="00FD26CA"/>
    <w:rsid w:val="00FD275D"/>
    <w:rsid w:val="00FD35D6"/>
    <w:rsid w:val="00FD3C30"/>
    <w:rsid w:val="00FD4194"/>
    <w:rsid w:val="00FD446D"/>
    <w:rsid w:val="00FD497B"/>
    <w:rsid w:val="00FD527B"/>
    <w:rsid w:val="00FD561B"/>
    <w:rsid w:val="00FD5685"/>
    <w:rsid w:val="00FD58C3"/>
    <w:rsid w:val="00FD6A31"/>
    <w:rsid w:val="00FD7002"/>
    <w:rsid w:val="00FD70DD"/>
    <w:rsid w:val="00FE010F"/>
    <w:rsid w:val="00FE041D"/>
    <w:rsid w:val="00FE05AE"/>
    <w:rsid w:val="00FE243F"/>
    <w:rsid w:val="00FE25F0"/>
    <w:rsid w:val="00FE28CF"/>
    <w:rsid w:val="00FE2ABB"/>
    <w:rsid w:val="00FE2E59"/>
    <w:rsid w:val="00FE314C"/>
    <w:rsid w:val="00FE381D"/>
    <w:rsid w:val="00FE3D19"/>
    <w:rsid w:val="00FE437E"/>
    <w:rsid w:val="00FE50AD"/>
    <w:rsid w:val="00FE57C9"/>
    <w:rsid w:val="00FE5910"/>
    <w:rsid w:val="00FE5DEA"/>
    <w:rsid w:val="00FE61A0"/>
    <w:rsid w:val="00FE6A23"/>
    <w:rsid w:val="00FE7070"/>
    <w:rsid w:val="00FE7144"/>
    <w:rsid w:val="00FE733F"/>
    <w:rsid w:val="00FE7AC4"/>
    <w:rsid w:val="00FE7C47"/>
    <w:rsid w:val="00FF0108"/>
    <w:rsid w:val="00FF08D9"/>
    <w:rsid w:val="00FF1209"/>
    <w:rsid w:val="00FF15FB"/>
    <w:rsid w:val="00FF16D5"/>
    <w:rsid w:val="00FF1B2D"/>
    <w:rsid w:val="00FF1C91"/>
    <w:rsid w:val="00FF21B6"/>
    <w:rsid w:val="00FF230F"/>
    <w:rsid w:val="00FF2F71"/>
    <w:rsid w:val="00FF33CF"/>
    <w:rsid w:val="00FF3A7D"/>
    <w:rsid w:val="00FF3B11"/>
    <w:rsid w:val="00FF3BC3"/>
    <w:rsid w:val="00FF4035"/>
    <w:rsid w:val="00FF4052"/>
    <w:rsid w:val="00FF4CD5"/>
    <w:rsid w:val="00FF4EF7"/>
    <w:rsid w:val="00FF5EAF"/>
    <w:rsid w:val="00FF6B5A"/>
    <w:rsid w:val="00FF6E99"/>
    <w:rsid w:val="00FF71BF"/>
    <w:rsid w:val="00FF7232"/>
    <w:rsid w:val="00FF7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863DFB"/>
  <w15:docId w15:val="{8C8DD4C8-E1AF-49F9-88D0-BB5DB714A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spacing w:after="120" w:line="276" w:lineRule="auto"/>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B221D"/>
    <w:rPr>
      <w:sz w:val="24"/>
      <w:szCs w:val="24"/>
    </w:rPr>
  </w:style>
  <w:style w:type="paragraph" w:styleId="Heading1">
    <w:name w:val="heading 1"/>
    <w:basedOn w:val="Normal"/>
    <w:next w:val="Normal"/>
    <w:qFormat/>
    <w:rsid w:val="000D53B6"/>
    <w:pPr>
      <w:keepNext/>
      <w:outlineLvl w:val="0"/>
    </w:pPr>
    <w:rPr>
      <w:rFonts w:ascii="Arial" w:hAnsi="Arial" w:cs="Arial"/>
      <w:i/>
      <w:iCs/>
      <w:sz w:val="18"/>
    </w:rPr>
  </w:style>
  <w:style w:type="paragraph" w:styleId="Heading2">
    <w:name w:val="heading 2"/>
    <w:basedOn w:val="Normal"/>
    <w:next w:val="Normal"/>
    <w:qFormat/>
    <w:rsid w:val="000D53B6"/>
    <w:pPr>
      <w:keepNext/>
      <w:jc w:val="center"/>
      <w:outlineLvl w:val="1"/>
    </w:pPr>
    <w:rPr>
      <w:rFonts w:ascii="Arial" w:hAnsi="Arial" w:cs="Arial"/>
      <w:i/>
      <w:iCs/>
      <w:sz w:val="18"/>
    </w:rPr>
  </w:style>
  <w:style w:type="paragraph" w:styleId="Heading3">
    <w:name w:val="heading 3"/>
    <w:basedOn w:val="Normal"/>
    <w:next w:val="Normal"/>
    <w:link w:val="Heading3Char"/>
    <w:qFormat/>
    <w:rsid w:val="000D53B6"/>
    <w:pPr>
      <w:keepNext/>
      <w:tabs>
        <w:tab w:val="left" w:pos="5940"/>
        <w:tab w:val="center" w:pos="7157"/>
      </w:tabs>
      <w:outlineLvl w:val="2"/>
    </w:pPr>
    <w:rPr>
      <w:rFonts w:ascii="Tahoma" w:hAnsi="Tahoma" w:cs="Tahoma"/>
      <w:b/>
      <w:bCs/>
      <w:sz w:val="28"/>
    </w:rPr>
  </w:style>
  <w:style w:type="paragraph" w:styleId="Heading4">
    <w:name w:val="heading 4"/>
    <w:basedOn w:val="Normal"/>
    <w:next w:val="Normal"/>
    <w:link w:val="Heading4Char"/>
    <w:qFormat/>
    <w:rsid w:val="000D53B6"/>
    <w:pPr>
      <w:keepNext/>
      <w:jc w:val="center"/>
      <w:outlineLvl w:val="3"/>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0D53B6"/>
    <w:rPr>
      <w:b/>
      <w:bCs/>
      <w:sz w:val="20"/>
      <w:szCs w:val="20"/>
    </w:rPr>
  </w:style>
  <w:style w:type="paragraph" w:customStyle="1" w:styleId="BoxesHeading1">
    <w:name w:val="Boxes Heading1"/>
    <w:rsid w:val="000D53B6"/>
    <w:pPr>
      <w:shd w:val="clear" w:color="auto" w:fill="000000"/>
      <w:jc w:val="center"/>
    </w:pPr>
    <w:rPr>
      <w:rFonts w:ascii="Bookman Old Style" w:hAnsi="Bookman Old Style"/>
      <w:b/>
      <w:noProof/>
      <w:color w:val="FFFFFF"/>
      <w:sz w:val="56"/>
    </w:rPr>
  </w:style>
  <w:style w:type="paragraph" w:customStyle="1" w:styleId="BoxesHeading2">
    <w:name w:val="Boxes Heading2"/>
    <w:rsid w:val="000D53B6"/>
    <w:pPr>
      <w:spacing w:before="800"/>
      <w:jc w:val="center"/>
    </w:pPr>
    <w:rPr>
      <w:i/>
      <w:noProof/>
      <w:sz w:val="24"/>
    </w:rPr>
  </w:style>
  <w:style w:type="paragraph" w:customStyle="1" w:styleId="Boxes11">
    <w:name w:val="Boxes11"/>
    <w:basedOn w:val="Normal"/>
    <w:next w:val="Normal"/>
    <w:rsid w:val="000D53B6"/>
    <w:pPr>
      <w:jc w:val="center"/>
    </w:pPr>
    <w:rPr>
      <w:b/>
      <w:noProof/>
      <w:sz w:val="72"/>
      <w:szCs w:val="20"/>
    </w:rPr>
  </w:style>
  <w:style w:type="paragraph" w:customStyle="1" w:styleId="JazzyHeading10">
    <w:name w:val="Jazzy Heading10"/>
    <w:basedOn w:val="Normal"/>
    <w:rsid w:val="000D53B6"/>
    <w:pPr>
      <w:tabs>
        <w:tab w:val="center" w:pos="1260"/>
        <w:tab w:val="center" w:pos="3420"/>
        <w:tab w:val="center" w:pos="5580"/>
        <w:tab w:val="center" w:pos="7740"/>
        <w:tab w:val="center" w:pos="9900"/>
        <w:tab w:val="center" w:pos="12060"/>
        <w:tab w:val="center" w:pos="14220"/>
      </w:tabs>
      <w:spacing w:before="120"/>
    </w:pPr>
    <w:rPr>
      <w:b/>
      <w:noProof/>
      <w:sz w:val="40"/>
      <w:szCs w:val="20"/>
    </w:rPr>
  </w:style>
  <w:style w:type="paragraph" w:styleId="BodyText">
    <w:name w:val="Body Text"/>
    <w:basedOn w:val="Normal"/>
    <w:rsid w:val="000D53B6"/>
    <w:pPr>
      <w:jc w:val="center"/>
    </w:pPr>
    <w:rPr>
      <w:rFonts w:ascii="Tahoma" w:hAnsi="Tahoma" w:cs="Tahoma"/>
    </w:rPr>
  </w:style>
  <w:style w:type="paragraph" w:styleId="BodyText2">
    <w:name w:val="Body Text 2"/>
    <w:basedOn w:val="Normal"/>
    <w:link w:val="BodyText2Char"/>
    <w:rsid w:val="000D53B6"/>
    <w:rPr>
      <w:rFonts w:ascii="Trebuchet MS" w:hAnsi="Trebuchet MS"/>
      <w:color w:val="000000"/>
      <w:sz w:val="20"/>
      <w:szCs w:val="20"/>
    </w:rPr>
  </w:style>
  <w:style w:type="paragraph" w:styleId="NormalWeb">
    <w:name w:val="Normal (Web)"/>
    <w:basedOn w:val="Normal"/>
    <w:uiPriority w:val="99"/>
    <w:rsid w:val="000D53B6"/>
    <w:pPr>
      <w:spacing w:before="100" w:beforeAutospacing="1" w:after="100" w:afterAutospacing="1"/>
    </w:pPr>
  </w:style>
  <w:style w:type="character" w:customStyle="1" w:styleId="smb1">
    <w:name w:val="smb1"/>
    <w:basedOn w:val="DefaultParagraphFont"/>
    <w:rsid w:val="000D53B6"/>
    <w:rPr>
      <w:color w:val="000000"/>
      <w:sz w:val="14"/>
      <w:szCs w:val="14"/>
    </w:rPr>
  </w:style>
  <w:style w:type="table" w:styleId="TableGrid">
    <w:name w:val="Table Grid"/>
    <w:basedOn w:val="TableNormal"/>
    <w:uiPriority w:val="39"/>
    <w:rsid w:val="006D7A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93DEE"/>
    <w:pPr>
      <w:tabs>
        <w:tab w:val="center" w:pos="4320"/>
        <w:tab w:val="right" w:pos="8640"/>
      </w:tabs>
    </w:pPr>
  </w:style>
  <w:style w:type="character" w:styleId="PageNumber">
    <w:name w:val="page number"/>
    <w:basedOn w:val="DefaultParagraphFont"/>
    <w:rsid w:val="00393DEE"/>
  </w:style>
  <w:style w:type="paragraph" w:customStyle="1" w:styleId="Petition">
    <w:name w:val="Petition"/>
    <w:basedOn w:val="Normal"/>
    <w:next w:val="Normal"/>
    <w:rsid w:val="004D2E77"/>
    <w:pPr>
      <w:keepNext/>
      <w:widowControl w:val="0"/>
      <w:autoSpaceDE w:val="0"/>
      <w:autoSpaceDN w:val="0"/>
      <w:adjustRightInd w:val="0"/>
    </w:pPr>
    <w:rPr>
      <w:rFonts w:ascii="Sabon" w:eastAsia="Batang" w:hAnsi="Sabon" w:cs="Sabon"/>
      <w:sz w:val="20"/>
      <w:szCs w:val="20"/>
    </w:rPr>
  </w:style>
  <w:style w:type="paragraph" w:customStyle="1" w:styleId="Banner00">
    <w:name w:val="Banner00"/>
    <w:rsid w:val="001E57D5"/>
    <w:pPr>
      <w:spacing w:before="240" w:after="200"/>
      <w:jc w:val="center"/>
    </w:pPr>
    <w:rPr>
      <w:b/>
      <w:noProof/>
      <w:sz w:val="72"/>
    </w:rPr>
  </w:style>
  <w:style w:type="paragraph" w:styleId="Header">
    <w:name w:val="header"/>
    <w:basedOn w:val="Normal"/>
    <w:link w:val="HeaderChar"/>
    <w:rsid w:val="007D2A12"/>
    <w:pPr>
      <w:tabs>
        <w:tab w:val="center" w:pos="4320"/>
        <w:tab w:val="right" w:pos="8640"/>
      </w:tabs>
    </w:pPr>
  </w:style>
  <w:style w:type="character" w:styleId="Hyperlink">
    <w:name w:val="Hyperlink"/>
    <w:basedOn w:val="DefaultParagraphFont"/>
    <w:rsid w:val="002E4356"/>
    <w:rPr>
      <w:rFonts w:ascii="Verdana" w:hAnsi="Verdana" w:hint="default"/>
      <w:strike w:val="0"/>
      <w:dstrike w:val="0"/>
      <w:color w:val="336699"/>
      <w:sz w:val="18"/>
      <w:szCs w:val="18"/>
      <w:u w:val="none"/>
      <w:effect w:val="none"/>
    </w:rPr>
  </w:style>
  <w:style w:type="character" w:customStyle="1" w:styleId="blacktext1">
    <w:name w:val="blacktext1"/>
    <w:basedOn w:val="DefaultParagraphFont"/>
    <w:rsid w:val="006B462A"/>
    <w:rPr>
      <w:color w:val="000000"/>
    </w:rPr>
  </w:style>
  <w:style w:type="character" w:customStyle="1" w:styleId="insptxt">
    <w:name w:val="insptxt"/>
    <w:basedOn w:val="DefaultParagraphFont"/>
    <w:rsid w:val="006B462A"/>
  </w:style>
  <w:style w:type="character" w:styleId="Strong">
    <w:name w:val="Strong"/>
    <w:basedOn w:val="DefaultParagraphFont"/>
    <w:uiPriority w:val="22"/>
    <w:qFormat/>
    <w:rsid w:val="006B462A"/>
    <w:rPr>
      <w:b/>
      <w:bCs/>
    </w:rPr>
  </w:style>
  <w:style w:type="paragraph" w:styleId="z-TopofForm">
    <w:name w:val="HTML Top of Form"/>
    <w:basedOn w:val="Normal"/>
    <w:next w:val="Normal"/>
    <w:hidden/>
    <w:rsid w:val="00C76798"/>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C76798"/>
    <w:pPr>
      <w:pBdr>
        <w:top w:val="single" w:sz="6" w:space="1" w:color="auto"/>
      </w:pBdr>
      <w:jc w:val="center"/>
    </w:pPr>
    <w:rPr>
      <w:rFonts w:ascii="Arial" w:hAnsi="Arial" w:cs="Arial"/>
      <w:vanish/>
      <w:sz w:val="16"/>
      <w:szCs w:val="16"/>
    </w:rPr>
  </w:style>
  <w:style w:type="character" w:styleId="Emphasis">
    <w:name w:val="Emphasis"/>
    <w:basedOn w:val="DefaultParagraphFont"/>
    <w:uiPriority w:val="20"/>
    <w:qFormat/>
    <w:rsid w:val="00C76798"/>
    <w:rPr>
      <w:i/>
      <w:iCs/>
    </w:rPr>
  </w:style>
  <w:style w:type="paragraph" w:customStyle="1" w:styleId="ecececececmsonormal">
    <w:name w:val="ec_ec_ec_ececmsonormal"/>
    <w:basedOn w:val="Normal"/>
    <w:rsid w:val="00CB0EF7"/>
    <w:pPr>
      <w:spacing w:before="100" w:beforeAutospacing="1" w:after="100" w:afterAutospacing="1"/>
    </w:pPr>
  </w:style>
  <w:style w:type="paragraph" w:customStyle="1" w:styleId="ecmsonormal">
    <w:name w:val="ec_msonormal"/>
    <w:basedOn w:val="Normal"/>
    <w:rsid w:val="003C0B6F"/>
    <w:pPr>
      <w:spacing w:before="100" w:beforeAutospacing="1" w:after="100" w:afterAutospacing="1"/>
    </w:pPr>
  </w:style>
  <w:style w:type="paragraph" w:customStyle="1" w:styleId="ececececmsonormal">
    <w:name w:val="ec_ec_ec_ec_msonormal"/>
    <w:basedOn w:val="Normal"/>
    <w:rsid w:val="003C0B6F"/>
    <w:pPr>
      <w:spacing w:before="100" w:beforeAutospacing="1" w:after="100" w:afterAutospacing="1"/>
    </w:pPr>
  </w:style>
  <w:style w:type="paragraph" w:styleId="BalloonText">
    <w:name w:val="Balloon Text"/>
    <w:basedOn w:val="Normal"/>
    <w:semiHidden/>
    <w:rsid w:val="002C7BEC"/>
    <w:rPr>
      <w:rFonts w:ascii="Tahoma" w:hAnsi="Tahoma" w:cs="Tahoma"/>
      <w:sz w:val="16"/>
      <w:szCs w:val="16"/>
    </w:rPr>
  </w:style>
  <w:style w:type="paragraph" w:customStyle="1" w:styleId="MonthNames">
    <w:name w:val="Month Names"/>
    <w:basedOn w:val="Normal"/>
    <w:rsid w:val="002C7BEC"/>
    <w:pPr>
      <w:jc w:val="center"/>
    </w:pPr>
    <w:rPr>
      <w:rFonts w:ascii="Century Gothic" w:hAnsi="Century Gothic"/>
      <w:bCs/>
      <w:sz w:val="48"/>
      <w:szCs w:val="20"/>
    </w:rPr>
  </w:style>
  <w:style w:type="paragraph" w:customStyle="1" w:styleId="Dates">
    <w:name w:val="Dates"/>
    <w:basedOn w:val="Normal"/>
    <w:rsid w:val="002C7BEC"/>
    <w:rPr>
      <w:rFonts w:ascii="Century Gothic" w:hAnsi="Century Gothic" w:cs="Arial"/>
      <w:sz w:val="20"/>
      <w:szCs w:val="20"/>
    </w:rPr>
  </w:style>
  <w:style w:type="paragraph" w:customStyle="1" w:styleId="Weekdays">
    <w:name w:val="Weekdays"/>
    <w:basedOn w:val="Normal"/>
    <w:rsid w:val="002C7BEC"/>
    <w:pPr>
      <w:jc w:val="center"/>
    </w:pPr>
    <w:rPr>
      <w:rFonts w:ascii="Century Gothic" w:hAnsi="Century Gothic"/>
      <w:b/>
      <w:spacing w:val="1"/>
      <w:sz w:val="16"/>
      <w:szCs w:val="16"/>
    </w:rPr>
  </w:style>
  <w:style w:type="paragraph" w:customStyle="1" w:styleId="ecmsonormal0">
    <w:name w:val="ecmsonormal"/>
    <w:basedOn w:val="Normal"/>
    <w:rsid w:val="001E2160"/>
    <w:pPr>
      <w:spacing w:before="100" w:beforeAutospacing="1" w:after="100" w:afterAutospacing="1"/>
    </w:pPr>
  </w:style>
  <w:style w:type="character" w:customStyle="1" w:styleId="ecececappl">
    <w:name w:val="ec_ececappl"/>
    <w:basedOn w:val="DefaultParagraphFont"/>
    <w:rsid w:val="00AF781B"/>
  </w:style>
  <w:style w:type="character" w:customStyle="1" w:styleId="ececececapple-converted-space">
    <w:name w:val="ec_ecececapple-converted-space"/>
    <w:basedOn w:val="DefaultParagraphFont"/>
    <w:rsid w:val="00281E40"/>
  </w:style>
  <w:style w:type="character" w:customStyle="1" w:styleId="ececapple-style-span">
    <w:name w:val="ececapple-style-span"/>
    <w:basedOn w:val="DefaultParagraphFont"/>
    <w:rsid w:val="00CB79AE"/>
  </w:style>
  <w:style w:type="character" w:customStyle="1" w:styleId="FooterChar">
    <w:name w:val="Footer Char"/>
    <w:basedOn w:val="DefaultParagraphFont"/>
    <w:link w:val="Footer"/>
    <w:uiPriority w:val="99"/>
    <w:rsid w:val="004B3A67"/>
    <w:rPr>
      <w:sz w:val="24"/>
      <w:szCs w:val="24"/>
    </w:rPr>
  </w:style>
  <w:style w:type="paragraph" w:customStyle="1" w:styleId="DayNumber">
    <w:name w:val="Day Number"/>
    <w:basedOn w:val="Normal"/>
    <w:qFormat/>
    <w:rsid w:val="00AD697C"/>
    <w:rPr>
      <w:rFonts w:ascii="Palatino" w:eastAsia="Cambria" w:hAnsi="Palatino"/>
      <w:sz w:val="56"/>
    </w:rPr>
  </w:style>
  <w:style w:type="paragraph" w:customStyle="1" w:styleId="events">
    <w:name w:val="events"/>
    <w:basedOn w:val="Normal"/>
    <w:qFormat/>
    <w:rsid w:val="00AD697C"/>
    <w:rPr>
      <w:rFonts w:ascii="Cambria" w:eastAsia="Cambria" w:hAnsi="Cambria"/>
      <w:color w:val="4F81BD"/>
      <w:sz w:val="18"/>
    </w:rPr>
  </w:style>
  <w:style w:type="paragraph" w:customStyle="1" w:styleId="MonthYear">
    <w:name w:val="Month &amp; Year"/>
    <w:basedOn w:val="Normal"/>
    <w:qFormat/>
    <w:rsid w:val="00AD697C"/>
    <w:pPr>
      <w:spacing w:after="200"/>
      <w:jc w:val="center"/>
    </w:pPr>
    <w:rPr>
      <w:rFonts w:ascii="Cambria" w:eastAsia="Cambria" w:hAnsi="Cambria"/>
      <w:sz w:val="56"/>
    </w:rPr>
  </w:style>
  <w:style w:type="paragraph" w:customStyle="1" w:styleId="StyleCenteredAfter0pt1">
    <w:name w:val="Style Centered After:  0 pt1"/>
    <w:basedOn w:val="Normal"/>
    <w:rsid w:val="00AD697C"/>
    <w:pPr>
      <w:jc w:val="center"/>
    </w:pPr>
    <w:rPr>
      <w:rFonts w:ascii="Cambria" w:hAnsi="Cambria"/>
      <w:b/>
      <w:szCs w:val="20"/>
    </w:rPr>
  </w:style>
  <w:style w:type="character" w:customStyle="1" w:styleId="object2">
    <w:name w:val="object2"/>
    <w:basedOn w:val="DefaultParagraphFont"/>
    <w:rsid w:val="00750747"/>
    <w:rPr>
      <w:strike w:val="0"/>
      <w:dstrike w:val="0"/>
      <w:color w:val="00008B"/>
      <w:u w:val="none"/>
      <w:effect w:val="none"/>
    </w:rPr>
  </w:style>
  <w:style w:type="character" w:customStyle="1" w:styleId="Heading3Char">
    <w:name w:val="Heading 3 Char"/>
    <w:basedOn w:val="DefaultParagraphFont"/>
    <w:link w:val="Heading3"/>
    <w:rsid w:val="00AE0EBE"/>
    <w:rPr>
      <w:rFonts w:ascii="Tahoma" w:hAnsi="Tahoma" w:cs="Tahoma"/>
      <w:b/>
      <w:bCs/>
      <w:sz w:val="28"/>
      <w:szCs w:val="24"/>
    </w:rPr>
  </w:style>
  <w:style w:type="character" w:customStyle="1" w:styleId="Heading4Char">
    <w:name w:val="Heading 4 Char"/>
    <w:basedOn w:val="DefaultParagraphFont"/>
    <w:link w:val="Heading4"/>
    <w:rsid w:val="00AE0EBE"/>
    <w:rPr>
      <w:rFonts w:ascii="Arial" w:hAnsi="Arial" w:cs="Arial"/>
      <w:b/>
      <w:bCs/>
      <w:sz w:val="22"/>
      <w:szCs w:val="24"/>
    </w:rPr>
  </w:style>
  <w:style w:type="character" w:customStyle="1" w:styleId="bold">
    <w:name w:val="bold"/>
    <w:basedOn w:val="DefaultParagraphFont"/>
    <w:rsid w:val="00FD275D"/>
    <w:rPr>
      <w:b/>
      <w:bCs/>
    </w:rPr>
  </w:style>
  <w:style w:type="character" w:customStyle="1" w:styleId="byline">
    <w:name w:val="byline"/>
    <w:basedOn w:val="DefaultParagraphFont"/>
    <w:rsid w:val="004C2B22"/>
  </w:style>
  <w:style w:type="character" w:customStyle="1" w:styleId="apple-style-span">
    <w:name w:val="apple-style-span"/>
    <w:basedOn w:val="DefaultParagraphFont"/>
    <w:rsid w:val="00911653"/>
  </w:style>
  <w:style w:type="character" w:customStyle="1" w:styleId="yiv1336363246ecxyiv466134682ecxyshortcuts">
    <w:name w:val="yiv1336363246ecxyiv466134682ecxyshortcuts"/>
    <w:basedOn w:val="DefaultParagraphFont"/>
    <w:rsid w:val="00876D9F"/>
  </w:style>
  <w:style w:type="character" w:customStyle="1" w:styleId="subheading">
    <w:name w:val="subheading"/>
    <w:basedOn w:val="DefaultParagraphFont"/>
    <w:rsid w:val="006A24B7"/>
    <w:rPr>
      <w:rFonts w:ascii="Verdana" w:hAnsi="Verdana" w:hint="default"/>
      <w:b/>
      <w:bCs/>
      <w:color w:val="333333"/>
      <w:sz w:val="18"/>
      <w:szCs w:val="18"/>
    </w:rPr>
  </w:style>
  <w:style w:type="character" w:customStyle="1" w:styleId="source1">
    <w:name w:val="source1"/>
    <w:basedOn w:val="DefaultParagraphFont"/>
    <w:rsid w:val="006A24B7"/>
    <w:rPr>
      <w:color w:val="999999"/>
    </w:rPr>
  </w:style>
  <w:style w:type="paragraph" w:customStyle="1" w:styleId="authorinfo1">
    <w:name w:val="authorinfo1"/>
    <w:basedOn w:val="Normal"/>
    <w:rsid w:val="006A24B7"/>
    <w:pPr>
      <w:spacing w:before="100" w:beforeAutospacing="1" w:after="150"/>
    </w:pPr>
    <w:rPr>
      <w:b/>
      <w:bCs/>
      <w:i/>
      <w:iCs/>
      <w:color w:val="818181"/>
      <w:sz w:val="17"/>
      <w:szCs w:val="17"/>
    </w:rPr>
  </w:style>
  <w:style w:type="character" w:customStyle="1" w:styleId="yiv1456080922ecxyiv670484232ecxyiv588195957ecxyiv72595583yiv362890800ecxyiv1673312902ecxyiv1025081504apple-converted-space">
    <w:name w:val="yiv1456080922ecxyiv670484232ecxyiv588195957ecxyiv72595583yiv362890800ecxyiv1673312902ecxyiv1025081504apple-converted-space"/>
    <w:basedOn w:val="DefaultParagraphFont"/>
    <w:rsid w:val="004D61D0"/>
  </w:style>
  <w:style w:type="character" w:customStyle="1" w:styleId="yiv1456080922ecxyiv670484232ecxyiv588195957ecxyiv72595583yiv362890800ecxyiv1673312902ecxyiv1025081504ecxyiv1492232984yiv1694816082yshortcuts">
    <w:name w:val="yiv1456080922ecxyiv670484232ecxyiv588195957ecxyiv72595583yiv362890800ecxyiv1673312902ecxyiv1025081504ecxyiv1492232984yiv1694816082yshortcuts"/>
    <w:basedOn w:val="DefaultParagraphFont"/>
    <w:rsid w:val="004D61D0"/>
  </w:style>
  <w:style w:type="character" w:customStyle="1" w:styleId="object">
    <w:name w:val="object"/>
    <w:basedOn w:val="DefaultParagraphFont"/>
    <w:rsid w:val="00E266FA"/>
  </w:style>
  <w:style w:type="paragraph" w:customStyle="1" w:styleId="PageNumber-Left">
    <w:name w:val="Page Number - Left"/>
    <w:basedOn w:val="Normal"/>
    <w:qFormat/>
    <w:rsid w:val="006D4051"/>
    <w:pPr>
      <w:ind w:left="144"/>
    </w:pPr>
    <w:rPr>
      <w:rFonts w:ascii="Cambria" w:eastAsia="Calibri" w:hAnsi="Cambria"/>
      <w:b/>
      <w:color w:val="FFFFFF"/>
      <w:sz w:val="22"/>
      <w:szCs w:val="22"/>
    </w:rPr>
  </w:style>
  <w:style w:type="paragraph" w:customStyle="1" w:styleId="SidebarTitle">
    <w:name w:val="Sidebar Title"/>
    <w:basedOn w:val="Normal"/>
    <w:qFormat/>
    <w:rsid w:val="006D4051"/>
    <w:pPr>
      <w:pBdr>
        <w:bottom w:val="single" w:sz="4" w:space="1" w:color="9BBB59"/>
      </w:pBdr>
      <w:spacing w:before="200" w:after="200"/>
    </w:pPr>
    <w:rPr>
      <w:rFonts w:ascii="Cambria" w:eastAsia="Calibri" w:hAnsi="Cambria"/>
      <w:color w:val="76923C"/>
      <w:szCs w:val="22"/>
    </w:rPr>
  </w:style>
  <w:style w:type="paragraph" w:customStyle="1" w:styleId="CompanySlogan">
    <w:name w:val="Company Slogan"/>
    <w:basedOn w:val="Normal"/>
    <w:qFormat/>
    <w:rsid w:val="006D4051"/>
    <w:pPr>
      <w:spacing w:before="200" w:after="200"/>
    </w:pPr>
    <w:rPr>
      <w:rFonts w:ascii="Cambria" w:eastAsia="Calibri" w:hAnsi="Cambria"/>
      <w:i/>
      <w:sz w:val="17"/>
      <w:szCs w:val="22"/>
    </w:rPr>
  </w:style>
  <w:style w:type="paragraph" w:customStyle="1" w:styleId="InsertLogoHere">
    <w:name w:val="Insert Logo Here"/>
    <w:basedOn w:val="Normal"/>
    <w:qFormat/>
    <w:rsid w:val="006D4051"/>
    <w:pPr>
      <w:jc w:val="center"/>
    </w:pPr>
    <w:rPr>
      <w:rFonts w:ascii="Cambria" w:eastAsia="Calibri" w:hAnsi="Cambria"/>
      <w:sz w:val="20"/>
      <w:szCs w:val="22"/>
    </w:rPr>
  </w:style>
  <w:style w:type="paragraph" w:styleId="ListParagraph">
    <w:name w:val="List Paragraph"/>
    <w:basedOn w:val="Normal"/>
    <w:uiPriority w:val="34"/>
    <w:qFormat/>
    <w:rsid w:val="003728E8"/>
    <w:pPr>
      <w:ind w:left="720"/>
      <w:contextualSpacing/>
    </w:pPr>
  </w:style>
  <w:style w:type="paragraph" w:customStyle="1" w:styleId="MonthYear0">
    <w:name w:val="MonthYear"/>
    <w:basedOn w:val="Normal"/>
    <w:qFormat/>
    <w:rsid w:val="00C50BFC"/>
    <w:pPr>
      <w:pageBreakBefore/>
      <w:spacing w:after="600"/>
      <w:jc w:val="center"/>
    </w:pPr>
    <w:rPr>
      <w:rFonts w:asciiTheme="minorHAnsi" w:eastAsiaTheme="minorHAnsi" w:hAnsiTheme="minorHAnsi" w:cstheme="minorBidi"/>
      <w:color w:val="0D0D0D" w:themeColor="text1" w:themeTint="F2"/>
      <w:kern w:val="16"/>
      <w:sz w:val="80"/>
      <w:szCs w:val="80"/>
      <w14:ligatures w14:val="standardContextual"/>
      <w14:cntxtAlts/>
    </w:rPr>
  </w:style>
  <w:style w:type="paragraph" w:customStyle="1" w:styleId="CalendarText">
    <w:name w:val="Calendar Text"/>
    <w:basedOn w:val="Normal"/>
    <w:qFormat/>
    <w:rsid w:val="00C50BFC"/>
    <w:pPr>
      <w:spacing w:before="40" w:after="40"/>
    </w:pPr>
    <w:rPr>
      <w:rFonts w:asciiTheme="minorHAnsi" w:eastAsiaTheme="minorHAnsi" w:hAnsiTheme="minorHAnsi" w:cstheme="minorBidi"/>
      <w:color w:val="0D0D0D" w:themeColor="text1" w:themeTint="F2"/>
      <w:kern w:val="16"/>
      <w:sz w:val="18"/>
      <w:szCs w:val="22"/>
      <w14:ligatures w14:val="standardContextual"/>
      <w14:cntxtAlts/>
    </w:rPr>
  </w:style>
  <w:style w:type="paragraph" w:customStyle="1" w:styleId="Day">
    <w:name w:val="Day"/>
    <w:basedOn w:val="Normal"/>
    <w:qFormat/>
    <w:rsid w:val="00C50BFC"/>
    <w:pPr>
      <w:spacing w:before="40"/>
      <w:jc w:val="center"/>
    </w:pPr>
    <w:rPr>
      <w:rFonts w:asciiTheme="minorHAnsi" w:eastAsiaTheme="minorHAnsi" w:hAnsiTheme="minorHAnsi" w:cstheme="minorBidi"/>
      <w:caps/>
      <w:color w:val="404040" w:themeColor="text1" w:themeTint="BF"/>
      <w:spacing w:val="10"/>
      <w:kern w:val="16"/>
      <w:sz w:val="18"/>
      <w:szCs w:val="18"/>
      <w14:ligatures w14:val="standardContextual"/>
      <w14:cntxtAlts/>
    </w:rPr>
  </w:style>
  <w:style w:type="paragraph" w:styleId="Date">
    <w:name w:val="Date"/>
    <w:basedOn w:val="Normal"/>
    <w:next w:val="Normal"/>
    <w:link w:val="DateChar"/>
    <w:unhideWhenUsed/>
    <w:qFormat/>
    <w:rsid w:val="00C50BFC"/>
    <w:pPr>
      <w:spacing w:before="40" w:after="40"/>
    </w:pPr>
    <w:rPr>
      <w:rFonts w:asciiTheme="minorHAnsi" w:eastAsiaTheme="minorHAnsi" w:hAnsiTheme="minorHAnsi" w:cstheme="minorBidi"/>
      <w:color w:val="0D0D0D" w:themeColor="text1" w:themeTint="F2"/>
      <w:kern w:val="16"/>
      <w:sz w:val="30"/>
      <w:szCs w:val="30"/>
      <w14:ligatures w14:val="standardContextual"/>
      <w14:numForm w14:val="lining"/>
      <w14:numSpacing w14:val="proportional"/>
      <w14:cntxtAlts/>
    </w:rPr>
  </w:style>
  <w:style w:type="character" w:customStyle="1" w:styleId="DateChar">
    <w:name w:val="Date Char"/>
    <w:basedOn w:val="DefaultParagraphFont"/>
    <w:link w:val="Date"/>
    <w:rsid w:val="00C50BFC"/>
    <w:rPr>
      <w:rFonts w:asciiTheme="minorHAnsi" w:eastAsiaTheme="minorHAnsi" w:hAnsiTheme="minorHAnsi" w:cstheme="minorBidi"/>
      <w:color w:val="0D0D0D" w:themeColor="text1" w:themeTint="F2"/>
      <w:kern w:val="16"/>
      <w:sz w:val="30"/>
      <w:szCs w:val="30"/>
      <w14:ligatures w14:val="standardContextual"/>
      <w14:numForm w14:val="lining"/>
      <w14:numSpacing w14:val="proportional"/>
      <w14:cntxtAlts/>
    </w:rPr>
  </w:style>
  <w:style w:type="paragraph" w:customStyle="1" w:styleId="yiv469688621ecxmsonormal">
    <w:name w:val="yiv469688621ecxmsonormal"/>
    <w:basedOn w:val="Normal"/>
    <w:rsid w:val="00C36292"/>
    <w:pPr>
      <w:spacing w:before="100" w:beforeAutospacing="1" w:after="100" w:afterAutospacing="1"/>
    </w:pPr>
  </w:style>
  <w:style w:type="character" w:customStyle="1" w:styleId="apple-converted-space">
    <w:name w:val="apple-converted-space"/>
    <w:basedOn w:val="DefaultParagraphFont"/>
    <w:rsid w:val="003F4E4F"/>
  </w:style>
  <w:style w:type="table" w:customStyle="1" w:styleId="Calendar1">
    <w:name w:val="Calendar 1"/>
    <w:basedOn w:val="TableNormal"/>
    <w:uiPriority w:val="99"/>
    <w:qFormat/>
    <w:rsid w:val="0075510A"/>
    <w:rPr>
      <w:rFonts w:asciiTheme="minorHAnsi" w:eastAsiaTheme="minorEastAsia" w:hAnsiTheme="minorHAnsi" w:cstheme="minorBidi"/>
      <w:sz w:val="22"/>
      <w:szCs w:val="22"/>
      <w:lang w:eastAsia="ja-JP"/>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Calendar3">
    <w:name w:val="Calendar 3"/>
    <w:basedOn w:val="TableNormal"/>
    <w:uiPriority w:val="99"/>
    <w:qFormat/>
    <w:rsid w:val="0075510A"/>
    <w:pPr>
      <w:jc w:val="right"/>
    </w:pPr>
    <w:rPr>
      <w:rFonts w:asciiTheme="majorHAnsi" w:eastAsiaTheme="minorEastAsia" w:hAnsiTheme="majorHAnsi" w:cstheme="minorBidi"/>
      <w:color w:val="7F7F7F" w:themeColor="text1" w:themeTint="80"/>
      <w:sz w:val="22"/>
      <w:szCs w:val="22"/>
      <w:lang w:eastAsia="ja-JP"/>
    </w:rPr>
    <w:tblPr/>
    <w:tblStylePr w:type="firstRow">
      <w:pPr>
        <w:wordWrap/>
        <w:jc w:val="right"/>
      </w:pPr>
      <w:rPr>
        <w:color w:val="365F91" w:themeColor="accent1" w:themeShade="BF"/>
        <w:sz w:val="44"/>
      </w:rPr>
    </w:tblStylePr>
    <w:tblStylePr w:type="firstCol">
      <w:rPr>
        <w:color w:val="365F91" w:themeColor="accent1" w:themeShade="BF"/>
      </w:rPr>
    </w:tblStylePr>
    <w:tblStylePr w:type="lastCol">
      <w:rPr>
        <w:color w:val="365F91" w:themeColor="accent1" w:themeShade="BF"/>
      </w:rPr>
    </w:tblStylePr>
  </w:style>
  <w:style w:type="character" w:customStyle="1" w:styleId="HeaderChar">
    <w:name w:val="Header Char"/>
    <w:basedOn w:val="DefaultParagraphFont"/>
    <w:link w:val="Header"/>
    <w:rsid w:val="0043765F"/>
    <w:rPr>
      <w:sz w:val="24"/>
      <w:szCs w:val="24"/>
    </w:rPr>
  </w:style>
  <w:style w:type="character" w:customStyle="1" w:styleId="woj">
    <w:name w:val="woj"/>
    <w:basedOn w:val="DefaultParagraphFont"/>
    <w:rsid w:val="00446D61"/>
  </w:style>
  <w:style w:type="character" w:customStyle="1" w:styleId="BodyText2Char">
    <w:name w:val="Body Text 2 Char"/>
    <w:basedOn w:val="DefaultParagraphFont"/>
    <w:link w:val="BodyText2"/>
    <w:rsid w:val="00E818A0"/>
    <w:rPr>
      <w:rFonts w:ascii="Trebuchet MS" w:hAnsi="Trebuchet MS"/>
      <w:color w:val="000000"/>
    </w:rPr>
  </w:style>
  <w:style w:type="paragraph" w:styleId="PlainText">
    <w:name w:val="Plain Text"/>
    <w:basedOn w:val="Normal"/>
    <w:link w:val="PlainTextChar"/>
    <w:uiPriority w:val="99"/>
    <w:semiHidden/>
    <w:unhideWhenUsed/>
    <w:rsid w:val="00C1540D"/>
    <w:rPr>
      <w:rFonts w:ascii="Calibri" w:hAnsi="Calibri"/>
      <w:sz w:val="22"/>
      <w:szCs w:val="21"/>
    </w:rPr>
  </w:style>
  <w:style w:type="character" w:customStyle="1" w:styleId="PlainTextChar">
    <w:name w:val="Plain Text Char"/>
    <w:basedOn w:val="DefaultParagraphFont"/>
    <w:link w:val="PlainText"/>
    <w:uiPriority w:val="99"/>
    <w:semiHidden/>
    <w:rsid w:val="00C1540D"/>
    <w:rPr>
      <w:rFonts w:ascii="Calibri" w:hAnsi="Calibri"/>
      <w:sz w:val="22"/>
      <w:szCs w:val="21"/>
    </w:rPr>
  </w:style>
  <w:style w:type="paragraph" w:customStyle="1" w:styleId="Standard">
    <w:name w:val="Standard"/>
    <w:rsid w:val="00B6661E"/>
    <w:pPr>
      <w:widowControl w:val="0"/>
      <w:suppressAutoHyphens/>
      <w:autoSpaceDN w:val="0"/>
      <w:textAlignment w:val="baseline"/>
    </w:pPr>
    <w:rPr>
      <w:rFonts w:eastAsia="SimSun" w:cs="Arial"/>
      <w:kern w:val="3"/>
      <w:sz w:val="24"/>
      <w:szCs w:val="24"/>
      <w:lang w:eastAsia="zh-CN" w:bidi="hi-IN"/>
    </w:rPr>
  </w:style>
  <w:style w:type="paragraph" w:customStyle="1" w:styleId="va-top">
    <w:name w:val="va-top"/>
    <w:basedOn w:val="Normal"/>
    <w:rsid w:val="00016C61"/>
    <w:pPr>
      <w:spacing w:before="100" w:beforeAutospacing="1" w:after="100" w:afterAutospacing="1"/>
    </w:pPr>
  </w:style>
  <w:style w:type="paragraph" w:customStyle="1" w:styleId="Default">
    <w:name w:val="Default"/>
    <w:rsid w:val="0092066F"/>
    <w:pPr>
      <w:autoSpaceDE w:val="0"/>
      <w:autoSpaceDN w:val="0"/>
      <w:adjustRightInd w:val="0"/>
    </w:pPr>
    <w:rPr>
      <w:rFonts w:ascii="Arimo" w:hAnsi="Arimo" w:cs="Arim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07220">
      <w:bodyDiv w:val="1"/>
      <w:marLeft w:val="0"/>
      <w:marRight w:val="0"/>
      <w:marTop w:val="0"/>
      <w:marBottom w:val="0"/>
      <w:divBdr>
        <w:top w:val="none" w:sz="0" w:space="0" w:color="auto"/>
        <w:left w:val="none" w:sz="0" w:space="0" w:color="auto"/>
        <w:bottom w:val="none" w:sz="0" w:space="0" w:color="auto"/>
        <w:right w:val="none" w:sz="0" w:space="0" w:color="auto"/>
      </w:divBdr>
    </w:div>
    <w:div w:id="47346112">
      <w:bodyDiv w:val="1"/>
      <w:marLeft w:val="0"/>
      <w:marRight w:val="0"/>
      <w:marTop w:val="0"/>
      <w:marBottom w:val="0"/>
      <w:divBdr>
        <w:top w:val="none" w:sz="0" w:space="0" w:color="auto"/>
        <w:left w:val="none" w:sz="0" w:space="0" w:color="auto"/>
        <w:bottom w:val="none" w:sz="0" w:space="0" w:color="auto"/>
        <w:right w:val="none" w:sz="0" w:space="0" w:color="auto"/>
      </w:divBdr>
      <w:divsChild>
        <w:div w:id="1721709051">
          <w:marLeft w:val="0"/>
          <w:marRight w:val="0"/>
          <w:marTop w:val="0"/>
          <w:marBottom w:val="0"/>
          <w:divBdr>
            <w:top w:val="none" w:sz="0" w:space="0" w:color="auto"/>
            <w:left w:val="none" w:sz="0" w:space="0" w:color="auto"/>
            <w:bottom w:val="none" w:sz="0" w:space="0" w:color="auto"/>
            <w:right w:val="none" w:sz="0" w:space="0" w:color="auto"/>
          </w:divBdr>
          <w:divsChild>
            <w:div w:id="1232541300">
              <w:marLeft w:val="0"/>
              <w:marRight w:val="0"/>
              <w:marTop w:val="0"/>
              <w:marBottom w:val="0"/>
              <w:divBdr>
                <w:top w:val="none" w:sz="0" w:space="0" w:color="auto"/>
                <w:left w:val="none" w:sz="0" w:space="0" w:color="auto"/>
                <w:bottom w:val="none" w:sz="0" w:space="0" w:color="auto"/>
                <w:right w:val="none" w:sz="0" w:space="0" w:color="auto"/>
              </w:divBdr>
              <w:divsChild>
                <w:div w:id="1844541991">
                  <w:marLeft w:val="0"/>
                  <w:marRight w:val="0"/>
                  <w:marTop w:val="0"/>
                  <w:marBottom w:val="0"/>
                  <w:divBdr>
                    <w:top w:val="none" w:sz="0" w:space="0" w:color="auto"/>
                    <w:left w:val="none" w:sz="0" w:space="0" w:color="auto"/>
                    <w:bottom w:val="none" w:sz="0" w:space="0" w:color="auto"/>
                    <w:right w:val="none" w:sz="0" w:space="0" w:color="auto"/>
                  </w:divBdr>
                  <w:divsChild>
                    <w:div w:id="1614828259">
                      <w:marLeft w:val="0"/>
                      <w:marRight w:val="0"/>
                      <w:marTop w:val="0"/>
                      <w:marBottom w:val="0"/>
                      <w:divBdr>
                        <w:top w:val="none" w:sz="0" w:space="0" w:color="auto"/>
                        <w:left w:val="none" w:sz="0" w:space="0" w:color="auto"/>
                        <w:bottom w:val="none" w:sz="0" w:space="0" w:color="auto"/>
                        <w:right w:val="none" w:sz="0" w:space="0" w:color="auto"/>
                      </w:divBdr>
                      <w:divsChild>
                        <w:div w:id="1495343395">
                          <w:marLeft w:val="0"/>
                          <w:marRight w:val="0"/>
                          <w:marTop w:val="0"/>
                          <w:marBottom w:val="0"/>
                          <w:divBdr>
                            <w:top w:val="none" w:sz="0" w:space="0" w:color="auto"/>
                            <w:left w:val="none" w:sz="0" w:space="0" w:color="auto"/>
                            <w:bottom w:val="none" w:sz="0" w:space="0" w:color="auto"/>
                            <w:right w:val="none" w:sz="0" w:space="0" w:color="auto"/>
                          </w:divBdr>
                          <w:divsChild>
                            <w:div w:id="1133787229">
                              <w:marLeft w:val="0"/>
                              <w:marRight w:val="0"/>
                              <w:marTop w:val="0"/>
                              <w:marBottom w:val="0"/>
                              <w:divBdr>
                                <w:top w:val="none" w:sz="0" w:space="0" w:color="auto"/>
                                <w:left w:val="none" w:sz="0" w:space="0" w:color="auto"/>
                                <w:bottom w:val="none" w:sz="0" w:space="0" w:color="auto"/>
                                <w:right w:val="none" w:sz="0" w:space="0" w:color="auto"/>
                              </w:divBdr>
                              <w:divsChild>
                                <w:div w:id="69818219">
                                  <w:marLeft w:val="0"/>
                                  <w:marRight w:val="0"/>
                                  <w:marTop w:val="0"/>
                                  <w:marBottom w:val="0"/>
                                  <w:divBdr>
                                    <w:top w:val="none" w:sz="0" w:space="0" w:color="auto"/>
                                    <w:left w:val="none" w:sz="0" w:space="0" w:color="auto"/>
                                    <w:bottom w:val="none" w:sz="0" w:space="0" w:color="auto"/>
                                    <w:right w:val="none" w:sz="0" w:space="0" w:color="auto"/>
                                  </w:divBdr>
                                  <w:divsChild>
                                    <w:div w:id="1919778201">
                                      <w:marLeft w:val="0"/>
                                      <w:marRight w:val="0"/>
                                      <w:marTop w:val="0"/>
                                      <w:marBottom w:val="0"/>
                                      <w:divBdr>
                                        <w:top w:val="none" w:sz="0" w:space="0" w:color="auto"/>
                                        <w:left w:val="none" w:sz="0" w:space="0" w:color="auto"/>
                                        <w:bottom w:val="none" w:sz="0" w:space="0" w:color="auto"/>
                                        <w:right w:val="none" w:sz="0" w:space="0" w:color="auto"/>
                                      </w:divBdr>
                                      <w:divsChild>
                                        <w:div w:id="1378967725">
                                          <w:marLeft w:val="0"/>
                                          <w:marRight w:val="0"/>
                                          <w:marTop w:val="0"/>
                                          <w:marBottom w:val="0"/>
                                          <w:divBdr>
                                            <w:top w:val="none" w:sz="0" w:space="0" w:color="auto"/>
                                            <w:left w:val="none" w:sz="0" w:space="0" w:color="auto"/>
                                            <w:bottom w:val="none" w:sz="0" w:space="0" w:color="auto"/>
                                            <w:right w:val="none" w:sz="0" w:space="0" w:color="auto"/>
                                          </w:divBdr>
                                          <w:divsChild>
                                            <w:div w:id="810027174">
                                              <w:marLeft w:val="0"/>
                                              <w:marRight w:val="0"/>
                                              <w:marTop w:val="0"/>
                                              <w:marBottom w:val="0"/>
                                              <w:divBdr>
                                                <w:top w:val="none" w:sz="0" w:space="0" w:color="auto"/>
                                                <w:left w:val="none" w:sz="0" w:space="0" w:color="auto"/>
                                                <w:bottom w:val="none" w:sz="0" w:space="0" w:color="auto"/>
                                                <w:right w:val="none" w:sz="0" w:space="0" w:color="auto"/>
                                              </w:divBdr>
                                              <w:divsChild>
                                                <w:div w:id="1700855869">
                                                  <w:marLeft w:val="0"/>
                                                  <w:marRight w:val="0"/>
                                                  <w:marTop w:val="0"/>
                                                  <w:marBottom w:val="0"/>
                                                  <w:divBdr>
                                                    <w:top w:val="none" w:sz="0" w:space="0" w:color="auto"/>
                                                    <w:left w:val="none" w:sz="0" w:space="0" w:color="auto"/>
                                                    <w:bottom w:val="none" w:sz="0" w:space="0" w:color="auto"/>
                                                    <w:right w:val="none" w:sz="0" w:space="0" w:color="auto"/>
                                                  </w:divBdr>
                                                  <w:divsChild>
                                                    <w:div w:id="470441763">
                                                      <w:marLeft w:val="0"/>
                                                      <w:marRight w:val="0"/>
                                                      <w:marTop w:val="0"/>
                                                      <w:marBottom w:val="0"/>
                                                      <w:divBdr>
                                                        <w:top w:val="none" w:sz="0" w:space="0" w:color="auto"/>
                                                        <w:left w:val="none" w:sz="0" w:space="0" w:color="auto"/>
                                                        <w:bottom w:val="none" w:sz="0" w:space="0" w:color="auto"/>
                                                        <w:right w:val="none" w:sz="0" w:space="0" w:color="auto"/>
                                                      </w:divBdr>
                                                      <w:divsChild>
                                                        <w:div w:id="520700573">
                                                          <w:marLeft w:val="0"/>
                                                          <w:marRight w:val="0"/>
                                                          <w:marTop w:val="0"/>
                                                          <w:marBottom w:val="0"/>
                                                          <w:divBdr>
                                                            <w:top w:val="none" w:sz="0" w:space="0" w:color="auto"/>
                                                            <w:left w:val="none" w:sz="0" w:space="0" w:color="auto"/>
                                                            <w:bottom w:val="none" w:sz="0" w:space="0" w:color="auto"/>
                                                            <w:right w:val="none" w:sz="0" w:space="0" w:color="auto"/>
                                                          </w:divBdr>
                                                          <w:divsChild>
                                                            <w:div w:id="725227452">
                                                              <w:marLeft w:val="0"/>
                                                              <w:marRight w:val="-255"/>
                                                              <w:marTop w:val="0"/>
                                                              <w:marBottom w:val="0"/>
                                                              <w:divBdr>
                                                                <w:top w:val="none" w:sz="0" w:space="0" w:color="auto"/>
                                                                <w:left w:val="none" w:sz="0" w:space="0" w:color="auto"/>
                                                                <w:bottom w:val="none" w:sz="0" w:space="0" w:color="auto"/>
                                                                <w:right w:val="none" w:sz="0" w:space="0" w:color="auto"/>
                                                              </w:divBdr>
                                                              <w:divsChild>
                                                                <w:div w:id="498424316">
                                                                  <w:marLeft w:val="0"/>
                                                                  <w:marRight w:val="0"/>
                                                                  <w:marTop w:val="0"/>
                                                                  <w:marBottom w:val="0"/>
                                                                  <w:divBdr>
                                                                    <w:top w:val="none" w:sz="0" w:space="0" w:color="auto"/>
                                                                    <w:left w:val="none" w:sz="0" w:space="0" w:color="auto"/>
                                                                    <w:bottom w:val="none" w:sz="0" w:space="0" w:color="auto"/>
                                                                    <w:right w:val="none" w:sz="0" w:space="0" w:color="auto"/>
                                                                  </w:divBdr>
                                                                  <w:divsChild>
                                                                    <w:div w:id="791747884">
                                                                      <w:marLeft w:val="0"/>
                                                                      <w:marRight w:val="0"/>
                                                                      <w:marTop w:val="0"/>
                                                                      <w:marBottom w:val="0"/>
                                                                      <w:divBdr>
                                                                        <w:top w:val="none" w:sz="0" w:space="0" w:color="auto"/>
                                                                        <w:left w:val="none" w:sz="0" w:space="0" w:color="auto"/>
                                                                        <w:bottom w:val="none" w:sz="0" w:space="0" w:color="auto"/>
                                                                        <w:right w:val="none" w:sz="0" w:space="0" w:color="auto"/>
                                                                      </w:divBdr>
                                                                      <w:divsChild>
                                                                        <w:div w:id="568610770">
                                                                          <w:marLeft w:val="0"/>
                                                                          <w:marRight w:val="0"/>
                                                                          <w:marTop w:val="0"/>
                                                                          <w:marBottom w:val="0"/>
                                                                          <w:divBdr>
                                                                            <w:top w:val="none" w:sz="0" w:space="0" w:color="auto"/>
                                                                            <w:left w:val="none" w:sz="0" w:space="0" w:color="auto"/>
                                                                            <w:bottom w:val="none" w:sz="0" w:space="0" w:color="auto"/>
                                                                            <w:right w:val="none" w:sz="0" w:space="0" w:color="auto"/>
                                                                          </w:divBdr>
                                                                          <w:divsChild>
                                                                            <w:div w:id="1485050666">
                                                                              <w:marLeft w:val="0"/>
                                                                              <w:marRight w:val="0"/>
                                                                              <w:marTop w:val="0"/>
                                                                              <w:marBottom w:val="0"/>
                                                                              <w:divBdr>
                                                                                <w:top w:val="none" w:sz="0" w:space="0" w:color="auto"/>
                                                                                <w:left w:val="none" w:sz="0" w:space="0" w:color="auto"/>
                                                                                <w:bottom w:val="none" w:sz="0" w:space="0" w:color="auto"/>
                                                                                <w:right w:val="none" w:sz="0" w:space="0" w:color="auto"/>
                                                                              </w:divBdr>
                                                                              <w:divsChild>
                                                                                <w:div w:id="247005947">
                                                                                  <w:marLeft w:val="0"/>
                                                                                  <w:marRight w:val="0"/>
                                                                                  <w:marTop w:val="0"/>
                                                                                  <w:marBottom w:val="0"/>
                                                                                  <w:divBdr>
                                                                                    <w:top w:val="none" w:sz="0" w:space="0" w:color="auto"/>
                                                                                    <w:left w:val="none" w:sz="0" w:space="0" w:color="auto"/>
                                                                                    <w:bottom w:val="none" w:sz="0" w:space="0" w:color="auto"/>
                                                                                    <w:right w:val="none" w:sz="0" w:space="0" w:color="auto"/>
                                                                                  </w:divBdr>
                                                                                  <w:divsChild>
                                                                                    <w:div w:id="1148013890">
                                                                                      <w:marLeft w:val="0"/>
                                                                                      <w:marRight w:val="0"/>
                                                                                      <w:marTop w:val="0"/>
                                                                                      <w:marBottom w:val="0"/>
                                                                                      <w:divBdr>
                                                                                        <w:top w:val="none" w:sz="0" w:space="0" w:color="auto"/>
                                                                                        <w:left w:val="none" w:sz="0" w:space="0" w:color="auto"/>
                                                                                        <w:bottom w:val="none" w:sz="0" w:space="0" w:color="auto"/>
                                                                                        <w:right w:val="none" w:sz="0" w:space="0" w:color="auto"/>
                                                                                      </w:divBdr>
                                                                                      <w:divsChild>
                                                                                        <w:div w:id="59328523">
                                                                                          <w:marLeft w:val="0"/>
                                                                                          <w:marRight w:val="0"/>
                                                                                          <w:marTop w:val="0"/>
                                                                                          <w:marBottom w:val="0"/>
                                                                                          <w:divBdr>
                                                                                            <w:top w:val="none" w:sz="0" w:space="0" w:color="auto"/>
                                                                                            <w:left w:val="none" w:sz="0" w:space="0" w:color="auto"/>
                                                                                            <w:bottom w:val="none" w:sz="0" w:space="0" w:color="auto"/>
                                                                                            <w:right w:val="none" w:sz="0" w:space="0" w:color="auto"/>
                                                                                          </w:divBdr>
                                                                                        </w:div>
                                                                                        <w:div w:id="1956132353">
                                                                                          <w:marLeft w:val="0"/>
                                                                                          <w:marRight w:val="0"/>
                                                                                          <w:marTop w:val="0"/>
                                                                                          <w:marBottom w:val="0"/>
                                                                                          <w:divBdr>
                                                                                            <w:top w:val="none" w:sz="0" w:space="0" w:color="auto"/>
                                                                                            <w:left w:val="none" w:sz="0" w:space="0" w:color="auto"/>
                                                                                            <w:bottom w:val="none" w:sz="0" w:space="0" w:color="auto"/>
                                                                                            <w:right w:val="none" w:sz="0" w:space="0" w:color="auto"/>
                                                                                          </w:divBdr>
                                                                                        </w:div>
                                                                                        <w:div w:id="1309939180">
                                                                                          <w:marLeft w:val="0"/>
                                                                                          <w:marRight w:val="0"/>
                                                                                          <w:marTop w:val="0"/>
                                                                                          <w:marBottom w:val="0"/>
                                                                                          <w:divBdr>
                                                                                            <w:top w:val="none" w:sz="0" w:space="0" w:color="auto"/>
                                                                                            <w:left w:val="none" w:sz="0" w:space="0" w:color="auto"/>
                                                                                            <w:bottom w:val="none" w:sz="0" w:space="0" w:color="auto"/>
                                                                                            <w:right w:val="none" w:sz="0" w:space="0" w:color="auto"/>
                                                                                          </w:divBdr>
                                                                                        </w:div>
                                                                                        <w:div w:id="199782348">
                                                                                          <w:marLeft w:val="0"/>
                                                                                          <w:marRight w:val="0"/>
                                                                                          <w:marTop w:val="0"/>
                                                                                          <w:marBottom w:val="0"/>
                                                                                          <w:divBdr>
                                                                                            <w:top w:val="none" w:sz="0" w:space="0" w:color="auto"/>
                                                                                            <w:left w:val="none" w:sz="0" w:space="0" w:color="auto"/>
                                                                                            <w:bottom w:val="none" w:sz="0" w:space="0" w:color="auto"/>
                                                                                            <w:right w:val="none" w:sz="0" w:space="0" w:color="auto"/>
                                                                                          </w:divBdr>
                                                                                        </w:div>
                                                                                        <w:div w:id="510067153">
                                                                                          <w:marLeft w:val="0"/>
                                                                                          <w:marRight w:val="0"/>
                                                                                          <w:marTop w:val="0"/>
                                                                                          <w:marBottom w:val="0"/>
                                                                                          <w:divBdr>
                                                                                            <w:top w:val="none" w:sz="0" w:space="0" w:color="auto"/>
                                                                                            <w:left w:val="none" w:sz="0" w:space="0" w:color="auto"/>
                                                                                            <w:bottom w:val="none" w:sz="0" w:space="0" w:color="auto"/>
                                                                                            <w:right w:val="none" w:sz="0" w:space="0" w:color="auto"/>
                                                                                          </w:divBdr>
                                                                                        </w:div>
                                                                                        <w:div w:id="872308893">
                                                                                          <w:marLeft w:val="0"/>
                                                                                          <w:marRight w:val="0"/>
                                                                                          <w:marTop w:val="0"/>
                                                                                          <w:marBottom w:val="0"/>
                                                                                          <w:divBdr>
                                                                                            <w:top w:val="none" w:sz="0" w:space="0" w:color="auto"/>
                                                                                            <w:left w:val="none" w:sz="0" w:space="0" w:color="auto"/>
                                                                                            <w:bottom w:val="none" w:sz="0" w:space="0" w:color="auto"/>
                                                                                            <w:right w:val="none" w:sz="0" w:space="0" w:color="auto"/>
                                                                                          </w:divBdr>
                                                                                        </w:div>
                                                                                        <w:div w:id="2058162973">
                                                                                          <w:marLeft w:val="0"/>
                                                                                          <w:marRight w:val="0"/>
                                                                                          <w:marTop w:val="0"/>
                                                                                          <w:marBottom w:val="0"/>
                                                                                          <w:divBdr>
                                                                                            <w:top w:val="none" w:sz="0" w:space="0" w:color="auto"/>
                                                                                            <w:left w:val="none" w:sz="0" w:space="0" w:color="auto"/>
                                                                                            <w:bottom w:val="none" w:sz="0" w:space="0" w:color="auto"/>
                                                                                            <w:right w:val="none" w:sz="0" w:space="0" w:color="auto"/>
                                                                                          </w:divBdr>
                                                                                        </w:div>
                                                                                        <w:div w:id="1520895691">
                                                                                          <w:marLeft w:val="0"/>
                                                                                          <w:marRight w:val="0"/>
                                                                                          <w:marTop w:val="0"/>
                                                                                          <w:marBottom w:val="0"/>
                                                                                          <w:divBdr>
                                                                                            <w:top w:val="none" w:sz="0" w:space="0" w:color="auto"/>
                                                                                            <w:left w:val="none" w:sz="0" w:space="0" w:color="auto"/>
                                                                                            <w:bottom w:val="none" w:sz="0" w:space="0" w:color="auto"/>
                                                                                            <w:right w:val="none" w:sz="0" w:space="0" w:color="auto"/>
                                                                                          </w:divBdr>
                                                                                        </w:div>
                                                                                        <w:div w:id="546717557">
                                                                                          <w:marLeft w:val="0"/>
                                                                                          <w:marRight w:val="0"/>
                                                                                          <w:marTop w:val="0"/>
                                                                                          <w:marBottom w:val="0"/>
                                                                                          <w:divBdr>
                                                                                            <w:top w:val="none" w:sz="0" w:space="0" w:color="auto"/>
                                                                                            <w:left w:val="none" w:sz="0" w:space="0" w:color="auto"/>
                                                                                            <w:bottom w:val="none" w:sz="0" w:space="0" w:color="auto"/>
                                                                                            <w:right w:val="none" w:sz="0" w:space="0" w:color="auto"/>
                                                                                          </w:divBdr>
                                                                                        </w:div>
                                                                                        <w:div w:id="2075005697">
                                                                                          <w:marLeft w:val="0"/>
                                                                                          <w:marRight w:val="0"/>
                                                                                          <w:marTop w:val="0"/>
                                                                                          <w:marBottom w:val="0"/>
                                                                                          <w:divBdr>
                                                                                            <w:top w:val="none" w:sz="0" w:space="0" w:color="auto"/>
                                                                                            <w:left w:val="none" w:sz="0" w:space="0" w:color="auto"/>
                                                                                            <w:bottom w:val="none" w:sz="0" w:space="0" w:color="auto"/>
                                                                                            <w:right w:val="none" w:sz="0" w:space="0" w:color="auto"/>
                                                                                          </w:divBdr>
                                                                                        </w:div>
                                                                                        <w:div w:id="269944624">
                                                                                          <w:marLeft w:val="0"/>
                                                                                          <w:marRight w:val="0"/>
                                                                                          <w:marTop w:val="0"/>
                                                                                          <w:marBottom w:val="0"/>
                                                                                          <w:divBdr>
                                                                                            <w:top w:val="none" w:sz="0" w:space="0" w:color="auto"/>
                                                                                            <w:left w:val="none" w:sz="0" w:space="0" w:color="auto"/>
                                                                                            <w:bottom w:val="none" w:sz="0" w:space="0" w:color="auto"/>
                                                                                            <w:right w:val="none" w:sz="0" w:space="0" w:color="auto"/>
                                                                                          </w:divBdr>
                                                                                        </w:div>
                                                                                        <w:div w:id="1471558915">
                                                                                          <w:marLeft w:val="0"/>
                                                                                          <w:marRight w:val="0"/>
                                                                                          <w:marTop w:val="0"/>
                                                                                          <w:marBottom w:val="0"/>
                                                                                          <w:divBdr>
                                                                                            <w:top w:val="none" w:sz="0" w:space="0" w:color="auto"/>
                                                                                            <w:left w:val="none" w:sz="0" w:space="0" w:color="auto"/>
                                                                                            <w:bottom w:val="none" w:sz="0" w:space="0" w:color="auto"/>
                                                                                            <w:right w:val="none" w:sz="0" w:space="0" w:color="auto"/>
                                                                                          </w:divBdr>
                                                                                        </w:div>
                                                                                        <w:div w:id="1278636688">
                                                                                          <w:marLeft w:val="0"/>
                                                                                          <w:marRight w:val="0"/>
                                                                                          <w:marTop w:val="0"/>
                                                                                          <w:marBottom w:val="0"/>
                                                                                          <w:divBdr>
                                                                                            <w:top w:val="none" w:sz="0" w:space="0" w:color="auto"/>
                                                                                            <w:left w:val="none" w:sz="0" w:space="0" w:color="auto"/>
                                                                                            <w:bottom w:val="none" w:sz="0" w:space="0" w:color="auto"/>
                                                                                            <w:right w:val="none" w:sz="0" w:space="0" w:color="auto"/>
                                                                                          </w:divBdr>
                                                                                        </w:div>
                                                                                        <w:div w:id="743650755">
                                                                                          <w:marLeft w:val="0"/>
                                                                                          <w:marRight w:val="0"/>
                                                                                          <w:marTop w:val="0"/>
                                                                                          <w:marBottom w:val="0"/>
                                                                                          <w:divBdr>
                                                                                            <w:top w:val="none" w:sz="0" w:space="0" w:color="auto"/>
                                                                                            <w:left w:val="none" w:sz="0" w:space="0" w:color="auto"/>
                                                                                            <w:bottom w:val="none" w:sz="0" w:space="0" w:color="auto"/>
                                                                                            <w:right w:val="none" w:sz="0" w:space="0" w:color="auto"/>
                                                                                          </w:divBdr>
                                                                                        </w:div>
                                                                                        <w:div w:id="535243551">
                                                                                          <w:marLeft w:val="0"/>
                                                                                          <w:marRight w:val="0"/>
                                                                                          <w:marTop w:val="0"/>
                                                                                          <w:marBottom w:val="0"/>
                                                                                          <w:divBdr>
                                                                                            <w:top w:val="none" w:sz="0" w:space="0" w:color="auto"/>
                                                                                            <w:left w:val="none" w:sz="0" w:space="0" w:color="auto"/>
                                                                                            <w:bottom w:val="none" w:sz="0" w:space="0" w:color="auto"/>
                                                                                            <w:right w:val="none" w:sz="0" w:space="0" w:color="auto"/>
                                                                                          </w:divBdr>
                                                                                        </w:div>
                                                                                        <w:div w:id="1461074773">
                                                                                          <w:marLeft w:val="0"/>
                                                                                          <w:marRight w:val="0"/>
                                                                                          <w:marTop w:val="0"/>
                                                                                          <w:marBottom w:val="0"/>
                                                                                          <w:divBdr>
                                                                                            <w:top w:val="none" w:sz="0" w:space="0" w:color="auto"/>
                                                                                            <w:left w:val="none" w:sz="0" w:space="0" w:color="auto"/>
                                                                                            <w:bottom w:val="none" w:sz="0" w:space="0" w:color="auto"/>
                                                                                            <w:right w:val="none" w:sz="0" w:space="0" w:color="auto"/>
                                                                                          </w:divBdr>
                                                                                        </w:div>
                                                                                        <w:div w:id="936787610">
                                                                                          <w:marLeft w:val="0"/>
                                                                                          <w:marRight w:val="0"/>
                                                                                          <w:marTop w:val="0"/>
                                                                                          <w:marBottom w:val="0"/>
                                                                                          <w:divBdr>
                                                                                            <w:top w:val="none" w:sz="0" w:space="0" w:color="auto"/>
                                                                                            <w:left w:val="none" w:sz="0" w:space="0" w:color="auto"/>
                                                                                            <w:bottom w:val="none" w:sz="0" w:space="0" w:color="auto"/>
                                                                                            <w:right w:val="none" w:sz="0" w:space="0" w:color="auto"/>
                                                                                          </w:divBdr>
                                                                                        </w:div>
                                                                                        <w:div w:id="1022703534">
                                                                                          <w:marLeft w:val="0"/>
                                                                                          <w:marRight w:val="0"/>
                                                                                          <w:marTop w:val="0"/>
                                                                                          <w:marBottom w:val="0"/>
                                                                                          <w:divBdr>
                                                                                            <w:top w:val="none" w:sz="0" w:space="0" w:color="auto"/>
                                                                                            <w:left w:val="none" w:sz="0" w:space="0" w:color="auto"/>
                                                                                            <w:bottom w:val="none" w:sz="0" w:space="0" w:color="auto"/>
                                                                                            <w:right w:val="none" w:sz="0" w:space="0" w:color="auto"/>
                                                                                          </w:divBdr>
                                                                                        </w:div>
                                                                                        <w:div w:id="696397314">
                                                                                          <w:marLeft w:val="0"/>
                                                                                          <w:marRight w:val="0"/>
                                                                                          <w:marTop w:val="0"/>
                                                                                          <w:marBottom w:val="0"/>
                                                                                          <w:divBdr>
                                                                                            <w:top w:val="none" w:sz="0" w:space="0" w:color="auto"/>
                                                                                            <w:left w:val="none" w:sz="0" w:space="0" w:color="auto"/>
                                                                                            <w:bottom w:val="none" w:sz="0" w:space="0" w:color="auto"/>
                                                                                            <w:right w:val="none" w:sz="0" w:space="0" w:color="auto"/>
                                                                                          </w:divBdr>
                                                                                        </w:div>
                                                                                        <w:div w:id="15704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413283">
                                                                              <w:marLeft w:val="0"/>
                                                                              <w:marRight w:val="0"/>
                                                                              <w:marTop w:val="0"/>
                                                                              <w:marBottom w:val="0"/>
                                                                              <w:divBdr>
                                                                                <w:top w:val="none" w:sz="0" w:space="0" w:color="auto"/>
                                                                                <w:left w:val="none" w:sz="0" w:space="0" w:color="auto"/>
                                                                                <w:bottom w:val="none" w:sz="0" w:space="0" w:color="auto"/>
                                                                                <w:right w:val="none" w:sz="0" w:space="0" w:color="auto"/>
                                                                              </w:divBdr>
                                                                              <w:divsChild>
                                                                                <w:div w:id="1208251203">
                                                                                  <w:marLeft w:val="0"/>
                                                                                  <w:marRight w:val="0"/>
                                                                                  <w:marTop w:val="0"/>
                                                                                  <w:marBottom w:val="0"/>
                                                                                  <w:divBdr>
                                                                                    <w:top w:val="none" w:sz="0" w:space="0" w:color="auto"/>
                                                                                    <w:left w:val="none" w:sz="0" w:space="0" w:color="auto"/>
                                                                                    <w:bottom w:val="none" w:sz="0" w:space="0" w:color="auto"/>
                                                                                    <w:right w:val="none" w:sz="0" w:space="0" w:color="auto"/>
                                                                                  </w:divBdr>
                                                                                </w:div>
                                                                              </w:divsChild>
                                                                            </w:div>
                                                                            <w:div w:id="737870870">
                                                                              <w:marLeft w:val="0"/>
                                                                              <w:marRight w:val="0"/>
                                                                              <w:marTop w:val="0"/>
                                                                              <w:marBottom w:val="0"/>
                                                                              <w:divBdr>
                                                                                <w:top w:val="none" w:sz="0" w:space="0" w:color="auto"/>
                                                                                <w:left w:val="none" w:sz="0" w:space="0" w:color="auto"/>
                                                                                <w:bottom w:val="none" w:sz="0" w:space="0" w:color="auto"/>
                                                                                <w:right w:val="none" w:sz="0" w:space="0" w:color="auto"/>
                                                                              </w:divBdr>
                                                                              <w:divsChild>
                                                                                <w:div w:id="641154209">
                                                                                  <w:marLeft w:val="0"/>
                                                                                  <w:marRight w:val="0"/>
                                                                                  <w:marTop w:val="0"/>
                                                                                  <w:marBottom w:val="0"/>
                                                                                  <w:divBdr>
                                                                                    <w:top w:val="none" w:sz="0" w:space="0" w:color="auto"/>
                                                                                    <w:left w:val="none" w:sz="0" w:space="0" w:color="auto"/>
                                                                                    <w:bottom w:val="none" w:sz="0" w:space="0" w:color="auto"/>
                                                                                    <w:right w:val="none" w:sz="0" w:space="0" w:color="auto"/>
                                                                                  </w:divBdr>
                                                                                </w:div>
                                                                              </w:divsChild>
                                                                            </w:div>
                                                                            <w:div w:id="1377126418">
                                                                              <w:marLeft w:val="0"/>
                                                                              <w:marRight w:val="0"/>
                                                                              <w:marTop w:val="0"/>
                                                                              <w:marBottom w:val="0"/>
                                                                              <w:divBdr>
                                                                                <w:top w:val="none" w:sz="0" w:space="0" w:color="auto"/>
                                                                                <w:left w:val="none" w:sz="0" w:space="0" w:color="auto"/>
                                                                                <w:bottom w:val="none" w:sz="0" w:space="0" w:color="auto"/>
                                                                                <w:right w:val="none" w:sz="0" w:space="0" w:color="auto"/>
                                                                              </w:divBdr>
                                                                              <w:divsChild>
                                                                                <w:div w:id="1673995170">
                                                                                  <w:marLeft w:val="0"/>
                                                                                  <w:marRight w:val="0"/>
                                                                                  <w:marTop w:val="0"/>
                                                                                  <w:marBottom w:val="0"/>
                                                                                  <w:divBdr>
                                                                                    <w:top w:val="none" w:sz="0" w:space="0" w:color="auto"/>
                                                                                    <w:left w:val="none" w:sz="0" w:space="0" w:color="auto"/>
                                                                                    <w:bottom w:val="none" w:sz="0" w:space="0" w:color="auto"/>
                                                                                    <w:right w:val="none" w:sz="0" w:space="0" w:color="auto"/>
                                                                                  </w:divBdr>
                                                                                  <w:divsChild>
                                                                                    <w:div w:id="946740275">
                                                                                      <w:marLeft w:val="0"/>
                                                                                      <w:marRight w:val="0"/>
                                                                                      <w:marTop w:val="0"/>
                                                                                      <w:marBottom w:val="0"/>
                                                                                      <w:divBdr>
                                                                                        <w:top w:val="none" w:sz="0" w:space="0" w:color="auto"/>
                                                                                        <w:left w:val="none" w:sz="0" w:space="0" w:color="auto"/>
                                                                                        <w:bottom w:val="none" w:sz="0" w:space="0" w:color="auto"/>
                                                                                        <w:right w:val="none" w:sz="0" w:space="0" w:color="auto"/>
                                                                                      </w:divBdr>
                                                                                      <w:divsChild>
                                                                                        <w:div w:id="721557461">
                                                                                          <w:marLeft w:val="0"/>
                                                                                          <w:marRight w:val="0"/>
                                                                                          <w:marTop w:val="0"/>
                                                                                          <w:marBottom w:val="0"/>
                                                                                          <w:divBdr>
                                                                                            <w:top w:val="none" w:sz="0" w:space="0" w:color="auto"/>
                                                                                            <w:left w:val="none" w:sz="0" w:space="0" w:color="auto"/>
                                                                                            <w:bottom w:val="none" w:sz="0" w:space="0" w:color="auto"/>
                                                                                            <w:right w:val="none" w:sz="0" w:space="0" w:color="auto"/>
                                                                                          </w:divBdr>
                                                                                        </w:div>
                                                                                        <w:div w:id="1299847271">
                                                                                          <w:marLeft w:val="0"/>
                                                                                          <w:marRight w:val="0"/>
                                                                                          <w:marTop w:val="0"/>
                                                                                          <w:marBottom w:val="0"/>
                                                                                          <w:divBdr>
                                                                                            <w:top w:val="none" w:sz="0" w:space="0" w:color="auto"/>
                                                                                            <w:left w:val="none" w:sz="0" w:space="0" w:color="auto"/>
                                                                                            <w:bottom w:val="none" w:sz="0" w:space="0" w:color="auto"/>
                                                                                            <w:right w:val="none" w:sz="0" w:space="0" w:color="auto"/>
                                                                                          </w:divBdr>
                                                                                        </w:div>
                                                                                        <w:div w:id="90348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585602">
      <w:bodyDiv w:val="1"/>
      <w:marLeft w:val="0"/>
      <w:marRight w:val="0"/>
      <w:marTop w:val="0"/>
      <w:marBottom w:val="0"/>
      <w:divBdr>
        <w:top w:val="none" w:sz="0" w:space="0" w:color="auto"/>
        <w:left w:val="none" w:sz="0" w:space="0" w:color="auto"/>
        <w:bottom w:val="none" w:sz="0" w:space="0" w:color="auto"/>
        <w:right w:val="none" w:sz="0" w:space="0" w:color="auto"/>
      </w:divBdr>
      <w:divsChild>
        <w:div w:id="89592967">
          <w:marLeft w:val="0"/>
          <w:marRight w:val="0"/>
          <w:marTop w:val="150"/>
          <w:marBottom w:val="0"/>
          <w:divBdr>
            <w:top w:val="none" w:sz="0" w:space="0" w:color="auto"/>
            <w:left w:val="none" w:sz="0" w:space="0" w:color="auto"/>
            <w:bottom w:val="none" w:sz="0" w:space="0" w:color="auto"/>
            <w:right w:val="none" w:sz="0" w:space="0" w:color="auto"/>
          </w:divBdr>
          <w:divsChild>
            <w:div w:id="192765325">
              <w:marLeft w:val="0"/>
              <w:marRight w:val="150"/>
              <w:marTop w:val="0"/>
              <w:marBottom w:val="150"/>
              <w:divBdr>
                <w:top w:val="none" w:sz="0" w:space="0" w:color="auto"/>
                <w:left w:val="none" w:sz="0" w:space="0" w:color="auto"/>
                <w:bottom w:val="none" w:sz="0" w:space="0" w:color="auto"/>
                <w:right w:val="none" w:sz="0" w:space="0" w:color="auto"/>
              </w:divBdr>
              <w:divsChild>
                <w:div w:id="1668433999">
                  <w:marLeft w:val="0"/>
                  <w:marRight w:val="0"/>
                  <w:marTop w:val="0"/>
                  <w:marBottom w:val="0"/>
                  <w:divBdr>
                    <w:top w:val="none" w:sz="0" w:space="0" w:color="auto"/>
                    <w:left w:val="none" w:sz="0" w:space="0" w:color="auto"/>
                    <w:bottom w:val="none" w:sz="0" w:space="0" w:color="auto"/>
                    <w:right w:val="none" w:sz="0" w:space="0" w:color="auto"/>
                  </w:divBdr>
                  <w:divsChild>
                    <w:div w:id="567809912">
                      <w:marLeft w:val="0"/>
                      <w:marRight w:val="0"/>
                      <w:marTop w:val="0"/>
                      <w:marBottom w:val="0"/>
                      <w:divBdr>
                        <w:top w:val="none" w:sz="0" w:space="0" w:color="auto"/>
                        <w:left w:val="none" w:sz="0" w:space="0" w:color="auto"/>
                        <w:bottom w:val="none" w:sz="0" w:space="0" w:color="auto"/>
                        <w:right w:val="none" w:sz="0" w:space="0" w:color="auto"/>
                      </w:divBdr>
                    </w:div>
                  </w:divsChild>
                </w:div>
                <w:div w:id="2019574092">
                  <w:marLeft w:val="0"/>
                  <w:marRight w:val="0"/>
                  <w:marTop w:val="0"/>
                  <w:marBottom w:val="0"/>
                  <w:divBdr>
                    <w:top w:val="single" w:sz="6" w:space="2" w:color="E2E2E2"/>
                    <w:left w:val="single" w:sz="6" w:space="2" w:color="E2E2E2"/>
                    <w:bottom w:val="none" w:sz="0" w:space="0" w:color="auto"/>
                    <w:right w:val="single" w:sz="6" w:space="2" w:color="E2E2E2"/>
                  </w:divBdr>
                </w:div>
              </w:divsChild>
            </w:div>
            <w:div w:id="1501507033">
              <w:marLeft w:val="0"/>
              <w:marRight w:val="0"/>
              <w:marTop w:val="0"/>
              <w:marBottom w:val="0"/>
              <w:divBdr>
                <w:top w:val="none" w:sz="0" w:space="0" w:color="auto"/>
                <w:left w:val="none" w:sz="0" w:space="0" w:color="auto"/>
                <w:bottom w:val="none" w:sz="0" w:space="0" w:color="auto"/>
                <w:right w:val="none" w:sz="0" w:space="0" w:color="auto"/>
              </w:divBdr>
              <w:divsChild>
                <w:div w:id="1220941918">
                  <w:marLeft w:val="75"/>
                  <w:marRight w:val="225"/>
                  <w:marTop w:val="0"/>
                  <w:marBottom w:val="0"/>
                  <w:divBdr>
                    <w:top w:val="none" w:sz="0" w:space="0" w:color="auto"/>
                    <w:left w:val="none" w:sz="0" w:space="0" w:color="auto"/>
                    <w:bottom w:val="none" w:sz="0" w:space="0" w:color="auto"/>
                    <w:right w:val="none" w:sz="0" w:space="0" w:color="auto"/>
                  </w:divBdr>
                  <w:divsChild>
                    <w:div w:id="157815604">
                      <w:marLeft w:val="0"/>
                      <w:marRight w:val="0"/>
                      <w:marTop w:val="0"/>
                      <w:marBottom w:val="150"/>
                      <w:divBdr>
                        <w:top w:val="none" w:sz="0" w:space="0" w:color="auto"/>
                        <w:left w:val="none" w:sz="0" w:space="0" w:color="auto"/>
                        <w:bottom w:val="none" w:sz="0" w:space="0" w:color="auto"/>
                        <w:right w:val="none" w:sz="0" w:space="0" w:color="auto"/>
                      </w:divBdr>
                    </w:div>
                    <w:div w:id="548424014">
                      <w:marLeft w:val="0"/>
                      <w:marRight w:val="0"/>
                      <w:marTop w:val="0"/>
                      <w:marBottom w:val="0"/>
                      <w:divBdr>
                        <w:top w:val="none" w:sz="0" w:space="0" w:color="auto"/>
                        <w:left w:val="none" w:sz="0" w:space="0" w:color="auto"/>
                        <w:bottom w:val="none" w:sz="0" w:space="0" w:color="auto"/>
                        <w:right w:val="none" w:sz="0" w:space="0" w:color="auto"/>
                      </w:divBdr>
                      <w:divsChild>
                        <w:div w:id="1153138157">
                          <w:marLeft w:val="0"/>
                          <w:marRight w:val="0"/>
                          <w:marTop w:val="0"/>
                          <w:marBottom w:val="0"/>
                          <w:divBdr>
                            <w:top w:val="none" w:sz="0" w:space="0" w:color="auto"/>
                            <w:left w:val="none" w:sz="0" w:space="0" w:color="auto"/>
                            <w:bottom w:val="none" w:sz="0" w:space="0" w:color="auto"/>
                            <w:right w:val="none" w:sz="0" w:space="0" w:color="auto"/>
                          </w:divBdr>
                        </w:div>
                      </w:divsChild>
                    </w:div>
                    <w:div w:id="76854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89025">
      <w:bodyDiv w:val="1"/>
      <w:marLeft w:val="0"/>
      <w:marRight w:val="0"/>
      <w:marTop w:val="0"/>
      <w:marBottom w:val="0"/>
      <w:divBdr>
        <w:top w:val="none" w:sz="0" w:space="0" w:color="auto"/>
        <w:left w:val="none" w:sz="0" w:space="0" w:color="auto"/>
        <w:bottom w:val="none" w:sz="0" w:space="0" w:color="auto"/>
        <w:right w:val="none" w:sz="0" w:space="0" w:color="auto"/>
      </w:divBdr>
      <w:divsChild>
        <w:div w:id="695928852">
          <w:marLeft w:val="0"/>
          <w:marRight w:val="0"/>
          <w:marTop w:val="0"/>
          <w:marBottom w:val="0"/>
          <w:divBdr>
            <w:top w:val="none" w:sz="0" w:space="0" w:color="auto"/>
            <w:left w:val="none" w:sz="0" w:space="0" w:color="auto"/>
            <w:bottom w:val="none" w:sz="0" w:space="0" w:color="auto"/>
            <w:right w:val="none" w:sz="0" w:space="0" w:color="auto"/>
          </w:divBdr>
          <w:divsChild>
            <w:div w:id="527987194">
              <w:marLeft w:val="0"/>
              <w:marRight w:val="0"/>
              <w:marTop w:val="0"/>
              <w:marBottom w:val="0"/>
              <w:divBdr>
                <w:top w:val="none" w:sz="0" w:space="0" w:color="auto"/>
                <w:left w:val="none" w:sz="0" w:space="0" w:color="auto"/>
                <w:bottom w:val="none" w:sz="0" w:space="0" w:color="auto"/>
                <w:right w:val="none" w:sz="0" w:space="0" w:color="auto"/>
              </w:divBdr>
              <w:divsChild>
                <w:div w:id="1942058894">
                  <w:marLeft w:val="30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81072521">
      <w:bodyDiv w:val="1"/>
      <w:marLeft w:val="0"/>
      <w:marRight w:val="0"/>
      <w:marTop w:val="0"/>
      <w:marBottom w:val="0"/>
      <w:divBdr>
        <w:top w:val="none" w:sz="0" w:space="0" w:color="auto"/>
        <w:left w:val="none" w:sz="0" w:space="0" w:color="auto"/>
        <w:bottom w:val="none" w:sz="0" w:space="0" w:color="auto"/>
        <w:right w:val="none" w:sz="0" w:space="0" w:color="auto"/>
      </w:divBdr>
      <w:divsChild>
        <w:div w:id="1255434751">
          <w:marLeft w:val="0"/>
          <w:marRight w:val="0"/>
          <w:marTop w:val="0"/>
          <w:marBottom w:val="0"/>
          <w:divBdr>
            <w:top w:val="none" w:sz="0" w:space="0" w:color="auto"/>
            <w:left w:val="none" w:sz="0" w:space="0" w:color="auto"/>
            <w:bottom w:val="none" w:sz="0" w:space="0" w:color="auto"/>
            <w:right w:val="none" w:sz="0" w:space="0" w:color="auto"/>
          </w:divBdr>
          <w:divsChild>
            <w:div w:id="483857718">
              <w:marLeft w:val="0"/>
              <w:marRight w:val="0"/>
              <w:marTop w:val="0"/>
              <w:marBottom w:val="0"/>
              <w:divBdr>
                <w:top w:val="none" w:sz="0" w:space="0" w:color="auto"/>
                <w:left w:val="none" w:sz="0" w:space="0" w:color="auto"/>
                <w:bottom w:val="none" w:sz="0" w:space="0" w:color="auto"/>
                <w:right w:val="none" w:sz="0" w:space="0" w:color="auto"/>
              </w:divBdr>
              <w:divsChild>
                <w:div w:id="797991250">
                  <w:marLeft w:val="0"/>
                  <w:marRight w:val="0"/>
                  <w:marTop w:val="195"/>
                  <w:marBottom w:val="0"/>
                  <w:divBdr>
                    <w:top w:val="none" w:sz="0" w:space="0" w:color="auto"/>
                    <w:left w:val="none" w:sz="0" w:space="0" w:color="auto"/>
                    <w:bottom w:val="none" w:sz="0" w:space="0" w:color="auto"/>
                    <w:right w:val="none" w:sz="0" w:space="0" w:color="auto"/>
                  </w:divBdr>
                  <w:divsChild>
                    <w:div w:id="680350420">
                      <w:marLeft w:val="0"/>
                      <w:marRight w:val="0"/>
                      <w:marTop w:val="0"/>
                      <w:marBottom w:val="180"/>
                      <w:divBdr>
                        <w:top w:val="none" w:sz="0" w:space="0" w:color="auto"/>
                        <w:left w:val="none" w:sz="0" w:space="0" w:color="auto"/>
                        <w:bottom w:val="none" w:sz="0" w:space="0" w:color="auto"/>
                        <w:right w:val="none" w:sz="0" w:space="0" w:color="auto"/>
                      </w:divBdr>
                      <w:divsChild>
                        <w:div w:id="1200707748">
                          <w:marLeft w:val="0"/>
                          <w:marRight w:val="0"/>
                          <w:marTop w:val="0"/>
                          <w:marBottom w:val="0"/>
                          <w:divBdr>
                            <w:top w:val="none" w:sz="0" w:space="0" w:color="auto"/>
                            <w:left w:val="none" w:sz="0" w:space="0" w:color="auto"/>
                            <w:bottom w:val="none" w:sz="0" w:space="0" w:color="auto"/>
                            <w:right w:val="none" w:sz="0" w:space="0" w:color="auto"/>
                          </w:divBdr>
                          <w:divsChild>
                            <w:div w:id="1111585982">
                              <w:marLeft w:val="0"/>
                              <w:marRight w:val="0"/>
                              <w:marTop w:val="0"/>
                              <w:marBottom w:val="0"/>
                              <w:divBdr>
                                <w:top w:val="none" w:sz="0" w:space="0" w:color="auto"/>
                                <w:left w:val="none" w:sz="0" w:space="0" w:color="auto"/>
                                <w:bottom w:val="none" w:sz="0" w:space="0" w:color="auto"/>
                                <w:right w:val="none" w:sz="0" w:space="0" w:color="auto"/>
                              </w:divBdr>
                              <w:divsChild>
                                <w:div w:id="1926844914">
                                  <w:marLeft w:val="0"/>
                                  <w:marRight w:val="0"/>
                                  <w:marTop w:val="0"/>
                                  <w:marBottom w:val="0"/>
                                  <w:divBdr>
                                    <w:top w:val="none" w:sz="0" w:space="0" w:color="auto"/>
                                    <w:left w:val="none" w:sz="0" w:space="0" w:color="auto"/>
                                    <w:bottom w:val="none" w:sz="0" w:space="0" w:color="auto"/>
                                    <w:right w:val="none" w:sz="0" w:space="0" w:color="auto"/>
                                  </w:divBdr>
                                  <w:divsChild>
                                    <w:div w:id="461077709">
                                      <w:marLeft w:val="0"/>
                                      <w:marRight w:val="0"/>
                                      <w:marTop w:val="0"/>
                                      <w:marBottom w:val="0"/>
                                      <w:divBdr>
                                        <w:top w:val="none" w:sz="0" w:space="0" w:color="auto"/>
                                        <w:left w:val="none" w:sz="0" w:space="0" w:color="auto"/>
                                        <w:bottom w:val="none" w:sz="0" w:space="0" w:color="auto"/>
                                        <w:right w:val="none" w:sz="0" w:space="0" w:color="auto"/>
                                      </w:divBdr>
                                      <w:divsChild>
                                        <w:div w:id="1544900200">
                                          <w:marLeft w:val="0"/>
                                          <w:marRight w:val="0"/>
                                          <w:marTop w:val="0"/>
                                          <w:marBottom w:val="0"/>
                                          <w:divBdr>
                                            <w:top w:val="none" w:sz="0" w:space="0" w:color="auto"/>
                                            <w:left w:val="none" w:sz="0" w:space="0" w:color="auto"/>
                                            <w:bottom w:val="none" w:sz="0" w:space="0" w:color="auto"/>
                                            <w:right w:val="none" w:sz="0" w:space="0" w:color="auto"/>
                                          </w:divBdr>
                                          <w:divsChild>
                                            <w:div w:id="1838185299">
                                              <w:marLeft w:val="0"/>
                                              <w:marRight w:val="0"/>
                                              <w:marTop w:val="0"/>
                                              <w:marBottom w:val="0"/>
                                              <w:divBdr>
                                                <w:top w:val="none" w:sz="0" w:space="0" w:color="auto"/>
                                                <w:left w:val="none" w:sz="0" w:space="0" w:color="auto"/>
                                                <w:bottom w:val="none" w:sz="0" w:space="0" w:color="auto"/>
                                                <w:right w:val="none" w:sz="0" w:space="0" w:color="auto"/>
                                              </w:divBdr>
                                              <w:divsChild>
                                                <w:div w:id="116905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423903">
      <w:bodyDiv w:val="1"/>
      <w:marLeft w:val="0"/>
      <w:marRight w:val="0"/>
      <w:marTop w:val="0"/>
      <w:marBottom w:val="0"/>
      <w:divBdr>
        <w:top w:val="none" w:sz="0" w:space="0" w:color="auto"/>
        <w:left w:val="none" w:sz="0" w:space="0" w:color="auto"/>
        <w:bottom w:val="none" w:sz="0" w:space="0" w:color="auto"/>
        <w:right w:val="none" w:sz="0" w:space="0" w:color="auto"/>
      </w:divBdr>
    </w:div>
    <w:div w:id="105929996">
      <w:bodyDiv w:val="1"/>
      <w:marLeft w:val="0"/>
      <w:marRight w:val="0"/>
      <w:marTop w:val="0"/>
      <w:marBottom w:val="0"/>
      <w:divBdr>
        <w:top w:val="none" w:sz="0" w:space="0" w:color="auto"/>
        <w:left w:val="none" w:sz="0" w:space="0" w:color="auto"/>
        <w:bottom w:val="none" w:sz="0" w:space="0" w:color="auto"/>
        <w:right w:val="none" w:sz="0" w:space="0" w:color="auto"/>
      </w:divBdr>
      <w:divsChild>
        <w:div w:id="1990398097">
          <w:marLeft w:val="0"/>
          <w:marRight w:val="0"/>
          <w:marTop w:val="0"/>
          <w:marBottom w:val="0"/>
          <w:divBdr>
            <w:top w:val="single" w:sz="6" w:space="6" w:color="CCCCCC"/>
            <w:left w:val="none" w:sz="0" w:space="0" w:color="auto"/>
            <w:bottom w:val="single" w:sz="6" w:space="6" w:color="CCCCCC"/>
            <w:right w:val="none" w:sz="0" w:space="0" w:color="auto"/>
          </w:divBdr>
          <w:divsChild>
            <w:div w:id="209999687">
              <w:marLeft w:val="0"/>
              <w:marRight w:val="0"/>
              <w:marTop w:val="0"/>
              <w:marBottom w:val="0"/>
              <w:divBdr>
                <w:top w:val="none" w:sz="0" w:space="0" w:color="auto"/>
                <w:left w:val="none" w:sz="0" w:space="0" w:color="auto"/>
                <w:bottom w:val="none" w:sz="0" w:space="0" w:color="auto"/>
                <w:right w:val="none" w:sz="0" w:space="0" w:color="auto"/>
              </w:divBdr>
              <w:divsChild>
                <w:div w:id="1010715693">
                  <w:marLeft w:val="0"/>
                  <w:marRight w:val="0"/>
                  <w:marTop w:val="0"/>
                  <w:marBottom w:val="0"/>
                  <w:divBdr>
                    <w:top w:val="none" w:sz="0" w:space="0" w:color="auto"/>
                    <w:left w:val="none" w:sz="0" w:space="0" w:color="auto"/>
                    <w:bottom w:val="none" w:sz="0" w:space="0" w:color="auto"/>
                    <w:right w:val="none" w:sz="0" w:space="0" w:color="auto"/>
                  </w:divBdr>
                </w:div>
                <w:div w:id="82147506">
                  <w:marLeft w:val="0"/>
                  <w:marRight w:val="0"/>
                  <w:marTop w:val="0"/>
                  <w:marBottom w:val="0"/>
                  <w:divBdr>
                    <w:top w:val="none" w:sz="0" w:space="0" w:color="auto"/>
                    <w:left w:val="none" w:sz="0" w:space="0" w:color="auto"/>
                    <w:bottom w:val="none" w:sz="0" w:space="0" w:color="auto"/>
                    <w:right w:val="none" w:sz="0" w:space="0" w:color="auto"/>
                  </w:divBdr>
                </w:div>
                <w:div w:id="14506881">
                  <w:marLeft w:val="0"/>
                  <w:marRight w:val="0"/>
                  <w:marTop w:val="0"/>
                  <w:marBottom w:val="0"/>
                  <w:divBdr>
                    <w:top w:val="none" w:sz="0" w:space="0" w:color="auto"/>
                    <w:left w:val="none" w:sz="0" w:space="0" w:color="auto"/>
                    <w:bottom w:val="none" w:sz="0" w:space="0" w:color="auto"/>
                    <w:right w:val="none" w:sz="0" w:space="0" w:color="auto"/>
                  </w:divBdr>
                </w:div>
                <w:div w:id="242376383">
                  <w:marLeft w:val="0"/>
                  <w:marRight w:val="0"/>
                  <w:marTop w:val="0"/>
                  <w:marBottom w:val="0"/>
                  <w:divBdr>
                    <w:top w:val="none" w:sz="0" w:space="0" w:color="auto"/>
                    <w:left w:val="none" w:sz="0" w:space="0" w:color="auto"/>
                    <w:bottom w:val="none" w:sz="0" w:space="0" w:color="auto"/>
                    <w:right w:val="none" w:sz="0" w:space="0" w:color="auto"/>
                  </w:divBdr>
                </w:div>
                <w:div w:id="2025129712">
                  <w:marLeft w:val="0"/>
                  <w:marRight w:val="0"/>
                  <w:marTop w:val="0"/>
                  <w:marBottom w:val="0"/>
                  <w:divBdr>
                    <w:top w:val="none" w:sz="0" w:space="0" w:color="auto"/>
                    <w:left w:val="none" w:sz="0" w:space="0" w:color="auto"/>
                    <w:bottom w:val="none" w:sz="0" w:space="0" w:color="auto"/>
                    <w:right w:val="none" w:sz="0" w:space="0" w:color="auto"/>
                  </w:divBdr>
                </w:div>
                <w:div w:id="697048188">
                  <w:marLeft w:val="0"/>
                  <w:marRight w:val="0"/>
                  <w:marTop w:val="0"/>
                  <w:marBottom w:val="0"/>
                  <w:divBdr>
                    <w:top w:val="none" w:sz="0" w:space="0" w:color="auto"/>
                    <w:left w:val="none" w:sz="0" w:space="0" w:color="auto"/>
                    <w:bottom w:val="none" w:sz="0" w:space="0" w:color="auto"/>
                    <w:right w:val="none" w:sz="0" w:space="0" w:color="auto"/>
                  </w:divBdr>
                </w:div>
                <w:div w:id="1486624958">
                  <w:marLeft w:val="0"/>
                  <w:marRight w:val="0"/>
                  <w:marTop w:val="0"/>
                  <w:marBottom w:val="0"/>
                  <w:divBdr>
                    <w:top w:val="none" w:sz="0" w:space="0" w:color="auto"/>
                    <w:left w:val="none" w:sz="0" w:space="0" w:color="auto"/>
                    <w:bottom w:val="none" w:sz="0" w:space="0" w:color="auto"/>
                    <w:right w:val="none" w:sz="0" w:space="0" w:color="auto"/>
                  </w:divBdr>
                </w:div>
                <w:div w:id="961692425">
                  <w:marLeft w:val="0"/>
                  <w:marRight w:val="0"/>
                  <w:marTop w:val="0"/>
                  <w:marBottom w:val="0"/>
                  <w:divBdr>
                    <w:top w:val="none" w:sz="0" w:space="0" w:color="auto"/>
                    <w:left w:val="none" w:sz="0" w:space="0" w:color="auto"/>
                    <w:bottom w:val="none" w:sz="0" w:space="0" w:color="auto"/>
                    <w:right w:val="none" w:sz="0" w:space="0" w:color="auto"/>
                  </w:divBdr>
                </w:div>
                <w:div w:id="1432822429">
                  <w:marLeft w:val="0"/>
                  <w:marRight w:val="0"/>
                  <w:marTop w:val="0"/>
                  <w:marBottom w:val="0"/>
                  <w:divBdr>
                    <w:top w:val="none" w:sz="0" w:space="0" w:color="auto"/>
                    <w:left w:val="none" w:sz="0" w:space="0" w:color="auto"/>
                    <w:bottom w:val="none" w:sz="0" w:space="0" w:color="auto"/>
                    <w:right w:val="none" w:sz="0" w:space="0" w:color="auto"/>
                  </w:divBdr>
                </w:div>
                <w:div w:id="2138336100">
                  <w:marLeft w:val="0"/>
                  <w:marRight w:val="0"/>
                  <w:marTop w:val="0"/>
                  <w:marBottom w:val="0"/>
                  <w:divBdr>
                    <w:top w:val="none" w:sz="0" w:space="0" w:color="auto"/>
                    <w:left w:val="none" w:sz="0" w:space="0" w:color="auto"/>
                    <w:bottom w:val="none" w:sz="0" w:space="0" w:color="auto"/>
                    <w:right w:val="none" w:sz="0" w:space="0" w:color="auto"/>
                  </w:divBdr>
                </w:div>
                <w:div w:id="1935555294">
                  <w:marLeft w:val="0"/>
                  <w:marRight w:val="0"/>
                  <w:marTop w:val="0"/>
                  <w:marBottom w:val="0"/>
                  <w:divBdr>
                    <w:top w:val="none" w:sz="0" w:space="0" w:color="auto"/>
                    <w:left w:val="none" w:sz="0" w:space="0" w:color="auto"/>
                    <w:bottom w:val="none" w:sz="0" w:space="0" w:color="auto"/>
                    <w:right w:val="none" w:sz="0" w:space="0" w:color="auto"/>
                  </w:divBdr>
                </w:div>
                <w:div w:id="2136605962">
                  <w:marLeft w:val="0"/>
                  <w:marRight w:val="0"/>
                  <w:marTop w:val="0"/>
                  <w:marBottom w:val="0"/>
                  <w:divBdr>
                    <w:top w:val="none" w:sz="0" w:space="0" w:color="auto"/>
                    <w:left w:val="none" w:sz="0" w:space="0" w:color="auto"/>
                    <w:bottom w:val="none" w:sz="0" w:space="0" w:color="auto"/>
                    <w:right w:val="none" w:sz="0" w:space="0" w:color="auto"/>
                  </w:divBdr>
                </w:div>
                <w:div w:id="1752971377">
                  <w:marLeft w:val="0"/>
                  <w:marRight w:val="0"/>
                  <w:marTop w:val="0"/>
                  <w:marBottom w:val="0"/>
                  <w:divBdr>
                    <w:top w:val="none" w:sz="0" w:space="0" w:color="auto"/>
                    <w:left w:val="none" w:sz="0" w:space="0" w:color="auto"/>
                    <w:bottom w:val="none" w:sz="0" w:space="0" w:color="auto"/>
                    <w:right w:val="none" w:sz="0" w:space="0" w:color="auto"/>
                  </w:divBdr>
                </w:div>
                <w:div w:id="1522358339">
                  <w:marLeft w:val="0"/>
                  <w:marRight w:val="0"/>
                  <w:marTop w:val="0"/>
                  <w:marBottom w:val="0"/>
                  <w:divBdr>
                    <w:top w:val="none" w:sz="0" w:space="0" w:color="auto"/>
                    <w:left w:val="none" w:sz="0" w:space="0" w:color="auto"/>
                    <w:bottom w:val="none" w:sz="0" w:space="0" w:color="auto"/>
                    <w:right w:val="none" w:sz="0" w:space="0" w:color="auto"/>
                  </w:divBdr>
                </w:div>
                <w:div w:id="377124616">
                  <w:marLeft w:val="0"/>
                  <w:marRight w:val="0"/>
                  <w:marTop w:val="0"/>
                  <w:marBottom w:val="0"/>
                  <w:divBdr>
                    <w:top w:val="none" w:sz="0" w:space="0" w:color="auto"/>
                    <w:left w:val="none" w:sz="0" w:space="0" w:color="auto"/>
                    <w:bottom w:val="none" w:sz="0" w:space="0" w:color="auto"/>
                    <w:right w:val="none" w:sz="0" w:space="0" w:color="auto"/>
                  </w:divBdr>
                </w:div>
                <w:div w:id="568612092">
                  <w:marLeft w:val="0"/>
                  <w:marRight w:val="0"/>
                  <w:marTop w:val="0"/>
                  <w:marBottom w:val="0"/>
                  <w:divBdr>
                    <w:top w:val="none" w:sz="0" w:space="0" w:color="auto"/>
                    <w:left w:val="none" w:sz="0" w:space="0" w:color="auto"/>
                    <w:bottom w:val="none" w:sz="0" w:space="0" w:color="auto"/>
                    <w:right w:val="none" w:sz="0" w:space="0" w:color="auto"/>
                  </w:divBdr>
                </w:div>
                <w:div w:id="1989086325">
                  <w:marLeft w:val="0"/>
                  <w:marRight w:val="0"/>
                  <w:marTop w:val="0"/>
                  <w:marBottom w:val="0"/>
                  <w:divBdr>
                    <w:top w:val="none" w:sz="0" w:space="0" w:color="auto"/>
                    <w:left w:val="none" w:sz="0" w:space="0" w:color="auto"/>
                    <w:bottom w:val="none" w:sz="0" w:space="0" w:color="auto"/>
                    <w:right w:val="none" w:sz="0" w:space="0" w:color="auto"/>
                  </w:divBdr>
                </w:div>
                <w:div w:id="2118476386">
                  <w:marLeft w:val="0"/>
                  <w:marRight w:val="0"/>
                  <w:marTop w:val="0"/>
                  <w:marBottom w:val="0"/>
                  <w:divBdr>
                    <w:top w:val="none" w:sz="0" w:space="0" w:color="auto"/>
                    <w:left w:val="none" w:sz="0" w:space="0" w:color="auto"/>
                    <w:bottom w:val="none" w:sz="0" w:space="0" w:color="auto"/>
                    <w:right w:val="none" w:sz="0" w:space="0" w:color="auto"/>
                  </w:divBdr>
                </w:div>
                <w:div w:id="1729647336">
                  <w:marLeft w:val="0"/>
                  <w:marRight w:val="0"/>
                  <w:marTop w:val="0"/>
                  <w:marBottom w:val="0"/>
                  <w:divBdr>
                    <w:top w:val="none" w:sz="0" w:space="0" w:color="auto"/>
                    <w:left w:val="none" w:sz="0" w:space="0" w:color="auto"/>
                    <w:bottom w:val="none" w:sz="0" w:space="0" w:color="auto"/>
                    <w:right w:val="none" w:sz="0" w:space="0" w:color="auto"/>
                  </w:divBdr>
                </w:div>
                <w:div w:id="1028137127">
                  <w:marLeft w:val="0"/>
                  <w:marRight w:val="0"/>
                  <w:marTop w:val="0"/>
                  <w:marBottom w:val="0"/>
                  <w:divBdr>
                    <w:top w:val="none" w:sz="0" w:space="0" w:color="auto"/>
                    <w:left w:val="none" w:sz="0" w:space="0" w:color="auto"/>
                    <w:bottom w:val="none" w:sz="0" w:space="0" w:color="auto"/>
                    <w:right w:val="none" w:sz="0" w:space="0" w:color="auto"/>
                  </w:divBdr>
                </w:div>
                <w:div w:id="1022052057">
                  <w:marLeft w:val="0"/>
                  <w:marRight w:val="0"/>
                  <w:marTop w:val="0"/>
                  <w:marBottom w:val="0"/>
                  <w:divBdr>
                    <w:top w:val="none" w:sz="0" w:space="0" w:color="auto"/>
                    <w:left w:val="none" w:sz="0" w:space="0" w:color="auto"/>
                    <w:bottom w:val="none" w:sz="0" w:space="0" w:color="auto"/>
                    <w:right w:val="none" w:sz="0" w:space="0" w:color="auto"/>
                  </w:divBdr>
                </w:div>
                <w:div w:id="581910759">
                  <w:marLeft w:val="0"/>
                  <w:marRight w:val="0"/>
                  <w:marTop w:val="0"/>
                  <w:marBottom w:val="0"/>
                  <w:divBdr>
                    <w:top w:val="none" w:sz="0" w:space="0" w:color="auto"/>
                    <w:left w:val="none" w:sz="0" w:space="0" w:color="auto"/>
                    <w:bottom w:val="none" w:sz="0" w:space="0" w:color="auto"/>
                    <w:right w:val="none" w:sz="0" w:space="0" w:color="auto"/>
                  </w:divBdr>
                </w:div>
                <w:div w:id="2103794376">
                  <w:marLeft w:val="0"/>
                  <w:marRight w:val="0"/>
                  <w:marTop w:val="0"/>
                  <w:marBottom w:val="0"/>
                  <w:divBdr>
                    <w:top w:val="none" w:sz="0" w:space="0" w:color="auto"/>
                    <w:left w:val="none" w:sz="0" w:space="0" w:color="auto"/>
                    <w:bottom w:val="none" w:sz="0" w:space="0" w:color="auto"/>
                    <w:right w:val="none" w:sz="0" w:space="0" w:color="auto"/>
                  </w:divBdr>
                </w:div>
                <w:div w:id="988557743">
                  <w:marLeft w:val="0"/>
                  <w:marRight w:val="0"/>
                  <w:marTop w:val="0"/>
                  <w:marBottom w:val="0"/>
                  <w:divBdr>
                    <w:top w:val="none" w:sz="0" w:space="0" w:color="auto"/>
                    <w:left w:val="none" w:sz="0" w:space="0" w:color="auto"/>
                    <w:bottom w:val="none" w:sz="0" w:space="0" w:color="auto"/>
                    <w:right w:val="none" w:sz="0" w:space="0" w:color="auto"/>
                  </w:divBdr>
                </w:div>
                <w:div w:id="458495499">
                  <w:marLeft w:val="0"/>
                  <w:marRight w:val="0"/>
                  <w:marTop w:val="0"/>
                  <w:marBottom w:val="0"/>
                  <w:divBdr>
                    <w:top w:val="none" w:sz="0" w:space="0" w:color="auto"/>
                    <w:left w:val="none" w:sz="0" w:space="0" w:color="auto"/>
                    <w:bottom w:val="none" w:sz="0" w:space="0" w:color="auto"/>
                    <w:right w:val="none" w:sz="0" w:space="0" w:color="auto"/>
                  </w:divBdr>
                </w:div>
                <w:div w:id="543635374">
                  <w:marLeft w:val="0"/>
                  <w:marRight w:val="0"/>
                  <w:marTop w:val="0"/>
                  <w:marBottom w:val="0"/>
                  <w:divBdr>
                    <w:top w:val="none" w:sz="0" w:space="0" w:color="auto"/>
                    <w:left w:val="none" w:sz="0" w:space="0" w:color="auto"/>
                    <w:bottom w:val="none" w:sz="0" w:space="0" w:color="auto"/>
                    <w:right w:val="none" w:sz="0" w:space="0" w:color="auto"/>
                  </w:divBdr>
                </w:div>
                <w:div w:id="339433414">
                  <w:marLeft w:val="0"/>
                  <w:marRight w:val="0"/>
                  <w:marTop w:val="0"/>
                  <w:marBottom w:val="0"/>
                  <w:divBdr>
                    <w:top w:val="none" w:sz="0" w:space="0" w:color="auto"/>
                    <w:left w:val="none" w:sz="0" w:space="0" w:color="auto"/>
                    <w:bottom w:val="none" w:sz="0" w:space="0" w:color="auto"/>
                    <w:right w:val="none" w:sz="0" w:space="0" w:color="auto"/>
                  </w:divBdr>
                </w:div>
                <w:div w:id="2045321281">
                  <w:marLeft w:val="0"/>
                  <w:marRight w:val="0"/>
                  <w:marTop w:val="0"/>
                  <w:marBottom w:val="0"/>
                  <w:divBdr>
                    <w:top w:val="none" w:sz="0" w:space="0" w:color="auto"/>
                    <w:left w:val="none" w:sz="0" w:space="0" w:color="auto"/>
                    <w:bottom w:val="none" w:sz="0" w:space="0" w:color="auto"/>
                    <w:right w:val="none" w:sz="0" w:space="0" w:color="auto"/>
                  </w:divBdr>
                </w:div>
                <w:div w:id="2008747830">
                  <w:marLeft w:val="0"/>
                  <w:marRight w:val="0"/>
                  <w:marTop w:val="0"/>
                  <w:marBottom w:val="0"/>
                  <w:divBdr>
                    <w:top w:val="none" w:sz="0" w:space="0" w:color="auto"/>
                    <w:left w:val="none" w:sz="0" w:space="0" w:color="auto"/>
                    <w:bottom w:val="none" w:sz="0" w:space="0" w:color="auto"/>
                    <w:right w:val="none" w:sz="0" w:space="0" w:color="auto"/>
                  </w:divBdr>
                </w:div>
                <w:div w:id="516774382">
                  <w:marLeft w:val="0"/>
                  <w:marRight w:val="0"/>
                  <w:marTop w:val="0"/>
                  <w:marBottom w:val="0"/>
                  <w:divBdr>
                    <w:top w:val="none" w:sz="0" w:space="0" w:color="auto"/>
                    <w:left w:val="none" w:sz="0" w:space="0" w:color="auto"/>
                    <w:bottom w:val="none" w:sz="0" w:space="0" w:color="auto"/>
                    <w:right w:val="none" w:sz="0" w:space="0" w:color="auto"/>
                  </w:divBdr>
                </w:div>
                <w:div w:id="415595880">
                  <w:marLeft w:val="0"/>
                  <w:marRight w:val="0"/>
                  <w:marTop w:val="0"/>
                  <w:marBottom w:val="0"/>
                  <w:divBdr>
                    <w:top w:val="none" w:sz="0" w:space="0" w:color="auto"/>
                    <w:left w:val="none" w:sz="0" w:space="0" w:color="auto"/>
                    <w:bottom w:val="none" w:sz="0" w:space="0" w:color="auto"/>
                    <w:right w:val="none" w:sz="0" w:space="0" w:color="auto"/>
                  </w:divBdr>
                </w:div>
                <w:div w:id="434373527">
                  <w:marLeft w:val="0"/>
                  <w:marRight w:val="0"/>
                  <w:marTop w:val="0"/>
                  <w:marBottom w:val="0"/>
                  <w:divBdr>
                    <w:top w:val="none" w:sz="0" w:space="0" w:color="auto"/>
                    <w:left w:val="none" w:sz="0" w:space="0" w:color="auto"/>
                    <w:bottom w:val="none" w:sz="0" w:space="0" w:color="auto"/>
                    <w:right w:val="none" w:sz="0" w:space="0" w:color="auto"/>
                  </w:divBdr>
                </w:div>
                <w:div w:id="1321154024">
                  <w:marLeft w:val="0"/>
                  <w:marRight w:val="0"/>
                  <w:marTop w:val="0"/>
                  <w:marBottom w:val="0"/>
                  <w:divBdr>
                    <w:top w:val="none" w:sz="0" w:space="0" w:color="auto"/>
                    <w:left w:val="none" w:sz="0" w:space="0" w:color="auto"/>
                    <w:bottom w:val="none" w:sz="0" w:space="0" w:color="auto"/>
                    <w:right w:val="none" w:sz="0" w:space="0" w:color="auto"/>
                  </w:divBdr>
                </w:div>
                <w:div w:id="695038145">
                  <w:marLeft w:val="0"/>
                  <w:marRight w:val="0"/>
                  <w:marTop w:val="0"/>
                  <w:marBottom w:val="0"/>
                  <w:divBdr>
                    <w:top w:val="none" w:sz="0" w:space="0" w:color="auto"/>
                    <w:left w:val="none" w:sz="0" w:space="0" w:color="auto"/>
                    <w:bottom w:val="none" w:sz="0" w:space="0" w:color="auto"/>
                    <w:right w:val="none" w:sz="0" w:space="0" w:color="auto"/>
                  </w:divBdr>
                </w:div>
                <w:div w:id="1022821503">
                  <w:marLeft w:val="0"/>
                  <w:marRight w:val="0"/>
                  <w:marTop w:val="0"/>
                  <w:marBottom w:val="0"/>
                  <w:divBdr>
                    <w:top w:val="none" w:sz="0" w:space="0" w:color="auto"/>
                    <w:left w:val="none" w:sz="0" w:space="0" w:color="auto"/>
                    <w:bottom w:val="none" w:sz="0" w:space="0" w:color="auto"/>
                    <w:right w:val="none" w:sz="0" w:space="0" w:color="auto"/>
                  </w:divBdr>
                </w:div>
                <w:div w:id="375129569">
                  <w:marLeft w:val="0"/>
                  <w:marRight w:val="0"/>
                  <w:marTop w:val="0"/>
                  <w:marBottom w:val="0"/>
                  <w:divBdr>
                    <w:top w:val="none" w:sz="0" w:space="0" w:color="auto"/>
                    <w:left w:val="none" w:sz="0" w:space="0" w:color="auto"/>
                    <w:bottom w:val="none" w:sz="0" w:space="0" w:color="auto"/>
                    <w:right w:val="none" w:sz="0" w:space="0" w:color="auto"/>
                  </w:divBdr>
                </w:div>
                <w:div w:id="214036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91503">
      <w:bodyDiv w:val="1"/>
      <w:marLeft w:val="0"/>
      <w:marRight w:val="0"/>
      <w:marTop w:val="0"/>
      <w:marBottom w:val="0"/>
      <w:divBdr>
        <w:top w:val="none" w:sz="0" w:space="0" w:color="auto"/>
        <w:left w:val="none" w:sz="0" w:space="0" w:color="auto"/>
        <w:bottom w:val="none" w:sz="0" w:space="0" w:color="auto"/>
        <w:right w:val="none" w:sz="0" w:space="0" w:color="auto"/>
      </w:divBdr>
      <w:divsChild>
        <w:div w:id="77560290">
          <w:marLeft w:val="0"/>
          <w:marRight w:val="0"/>
          <w:marTop w:val="0"/>
          <w:marBottom w:val="0"/>
          <w:divBdr>
            <w:top w:val="none" w:sz="0" w:space="0" w:color="auto"/>
            <w:left w:val="single" w:sz="6" w:space="0" w:color="7F7F7F"/>
            <w:bottom w:val="none" w:sz="0" w:space="0" w:color="auto"/>
            <w:right w:val="single" w:sz="6" w:space="0" w:color="7F7F7F"/>
          </w:divBdr>
          <w:divsChild>
            <w:div w:id="1401369570">
              <w:marLeft w:val="0"/>
              <w:marRight w:val="0"/>
              <w:marTop w:val="45"/>
              <w:marBottom w:val="45"/>
              <w:divBdr>
                <w:top w:val="none" w:sz="0" w:space="0" w:color="auto"/>
                <w:left w:val="none" w:sz="0" w:space="0" w:color="auto"/>
                <w:bottom w:val="none" w:sz="0" w:space="0" w:color="auto"/>
                <w:right w:val="none" w:sz="0" w:space="0" w:color="auto"/>
              </w:divBdr>
              <w:divsChild>
                <w:div w:id="1234006279">
                  <w:marLeft w:val="0"/>
                  <w:marRight w:val="0"/>
                  <w:marTop w:val="0"/>
                  <w:marBottom w:val="0"/>
                  <w:divBdr>
                    <w:top w:val="none" w:sz="0" w:space="0" w:color="auto"/>
                    <w:left w:val="none" w:sz="0" w:space="0" w:color="auto"/>
                    <w:bottom w:val="none" w:sz="0" w:space="0" w:color="auto"/>
                    <w:right w:val="none" w:sz="0" w:space="0" w:color="auto"/>
                  </w:divBdr>
                  <w:divsChild>
                    <w:div w:id="2045474156">
                      <w:marLeft w:val="0"/>
                      <w:marRight w:val="0"/>
                      <w:marTop w:val="0"/>
                      <w:marBottom w:val="0"/>
                      <w:divBdr>
                        <w:top w:val="none" w:sz="0" w:space="0" w:color="auto"/>
                        <w:left w:val="none" w:sz="0" w:space="0" w:color="auto"/>
                        <w:bottom w:val="none" w:sz="0" w:space="0" w:color="auto"/>
                        <w:right w:val="none" w:sz="0" w:space="0" w:color="auto"/>
                      </w:divBdr>
                      <w:divsChild>
                        <w:div w:id="347947749">
                          <w:marLeft w:val="0"/>
                          <w:marRight w:val="0"/>
                          <w:marTop w:val="0"/>
                          <w:marBottom w:val="0"/>
                          <w:divBdr>
                            <w:top w:val="none" w:sz="0" w:space="0" w:color="auto"/>
                            <w:left w:val="none" w:sz="0" w:space="0" w:color="auto"/>
                            <w:bottom w:val="none" w:sz="0" w:space="0" w:color="auto"/>
                            <w:right w:val="none" w:sz="0" w:space="0" w:color="auto"/>
                          </w:divBdr>
                          <w:divsChild>
                            <w:div w:id="2018843290">
                              <w:marLeft w:val="0"/>
                              <w:marRight w:val="0"/>
                              <w:marTop w:val="390"/>
                              <w:marBottom w:val="375"/>
                              <w:divBdr>
                                <w:top w:val="none" w:sz="0" w:space="0" w:color="auto"/>
                                <w:left w:val="none" w:sz="0" w:space="0" w:color="auto"/>
                                <w:bottom w:val="none" w:sz="0" w:space="0" w:color="auto"/>
                                <w:right w:val="none" w:sz="0" w:space="0" w:color="auto"/>
                              </w:divBdr>
                              <w:divsChild>
                                <w:div w:id="1736977398">
                                  <w:marLeft w:val="0"/>
                                  <w:marRight w:val="225"/>
                                  <w:marTop w:val="0"/>
                                  <w:marBottom w:val="0"/>
                                  <w:divBdr>
                                    <w:top w:val="single" w:sz="6" w:space="3" w:color="000000"/>
                                    <w:left w:val="single" w:sz="6" w:space="0" w:color="000000"/>
                                    <w:bottom w:val="single" w:sz="6" w:space="3" w:color="000000"/>
                                    <w:right w:val="single" w:sz="6" w:space="0" w:color="000000"/>
                                  </w:divBdr>
                                  <w:divsChild>
                                    <w:div w:id="130542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031392">
      <w:bodyDiv w:val="1"/>
      <w:marLeft w:val="0"/>
      <w:marRight w:val="0"/>
      <w:marTop w:val="0"/>
      <w:marBottom w:val="0"/>
      <w:divBdr>
        <w:top w:val="none" w:sz="0" w:space="0" w:color="auto"/>
        <w:left w:val="none" w:sz="0" w:space="0" w:color="auto"/>
        <w:bottom w:val="none" w:sz="0" w:space="0" w:color="auto"/>
        <w:right w:val="none" w:sz="0" w:space="0" w:color="auto"/>
      </w:divBdr>
      <w:divsChild>
        <w:div w:id="573248223">
          <w:marLeft w:val="0"/>
          <w:marRight w:val="0"/>
          <w:marTop w:val="0"/>
          <w:marBottom w:val="0"/>
          <w:divBdr>
            <w:top w:val="none" w:sz="0" w:space="0" w:color="auto"/>
            <w:left w:val="none" w:sz="0" w:space="0" w:color="auto"/>
            <w:bottom w:val="none" w:sz="0" w:space="0" w:color="auto"/>
            <w:right w:val="none" w:sz="0" w:space="0" w:color="auto"/>
          </w:divBdr>
        </w:div>
        <w:div w:id="2078477613">
          <w:marLeft w:val="0"/>
          <w:marRight w:val="0"/>
          <w:marTop w:val="0"/>
          <w:marBottom w:val="0"/>
          <w:divBdr>
            <w:top w:val="none" w:sz="0" w:space="0" w:color="auto"/>
            <w:left w:val="none" w:sz="0" w:space="0" w:color="auto"/>
            <w:bottom w:val="none" w:sz="0" w:space="0" w:color="auto"/>
            <w:right w:val="none" w:sz="0" w:space="0" w:color="auto"/>
          </w:divBdr>
        </w:div>
        <w:div w:id="266544909">
          <w:marLeft w:val="0"/>
          <w:marRight w:val="0"/>
          <w:marTop w:val="0"/>
          <w:marBottom w:val="0"/>
          <w:divBdr>
            <w:top w:val="none" w:sz="0" w:space="0" w:color="auto"/>
            <w:left w:val="none" w:sz="0" w:space="0" w:color="auto"/>
            <w:bottom w:val="none" w:sz="0" w:space="0" w:color="auto"/>
            <w:right w:val="none" w:sz="0" w:space="0" w:color="auto"/>
          </w:divBdr>
        </w:div>
        <w:div w:id="204099243">
          <w:marLeft w:val="0"/>
          <w:marRight w:val="0"/>
          <w:marTop w:val="0"/>
          <w:marBottom w:val="0"/>
          <w:divBdr>
            <w:top w:val="none" w:sz="0" w:space="0" w:color="auto"/>
            <w:left w:val="none" w:sz="0" w:space="0" w:color="auto"/>
            <w:bottom w:val="none" w:sz="0" w:space="0" w:color="auto"/>
            <w:right w:val="none" w:sz="0" w:space="0" w:color="auto"/>
          </w:divBdr>
          <w:divsChild>
            <w:div w:id="1018041082">
              <w:marLeft w:val="0"/>
              <w:marRight w:val="0"/>
              <w:marTop w:val="0"/>
              <w:marBottom w:val="0"/>
              <w:divBdr>
                <w:top w:val="none" w:sz="0" w:space="0" w:color="auto"/>
                <w:left w:val="none" w:sz="0" w:space="0" w:color="auto"/>
                <w:bottom w:val="none" w:sz="0" w:space="0" w:color="auto"/>
                <w:right w:val="none" w:sz="0" w:space="0" w:color="auto"/>
              </w:divBdr>
              <w:divsChild>
                <w:div w:id="633290757">
                  <w:marLeft w:val="0"/>
                  <w:marRight w:val="0"/>
                  <w:marTop w:val="0"/>
                  <w:marBottom w:val="0"/>
                  <w:divBdr>
                    <w:top w:val="none" w:sz="0" w:space="0" w:color="auto"/>
                    <w:left w:val="none" w:sz="0" w:space="0" w:color="auto"/>
                    <w:bottom w:val="none" w:sz="0" w:space="0" w:color="auto"/>
                    <w:right w:val="none" w:sz="0" w:space="0" w:color="auto"/>
                  </w:divBdr>
                </w:div>
                <w:div w:id="296306405">
                  <w:marLeft w:val="0"/>
                  <w:marRight w:val="0"/>
                  <w:marTop w:val="0"/>
                  <w:marBottom w:val="0"/>
                  <w:divBdr>
                    <w:top w:val="none" w:sz="0" w:space="0" w:color="auto"/>
                    <w:left w:val="none" w:sz="0" w:space="0" w:color="auto"/>
                    <w:bottom w:val="none" w:sz="0" w:space="0" w:color="auto"/>
                    <w:right w:val="none" w:sz="0" w:space="0" w:color="auto"/>
                  </w:divBdr>
                </w:div>
                <w:div w:id="1725711469">
                  <w:marLeft w:val="0"/>
                  <w:marRight w:val="0"/>
                  <w:marTop w:val="0"/>
                  <w:marBottom w:val="0"/>
                  <w:divBdr>
                    <w:top w:val="none" w:sz="0" w:space="0" w:color="auto"/>
                    <w:left w:val="none" w:sz="0" w:space="0" w:color="auto"/>
                    <w:bottom w:val="none" w:sz="0" w:space="0" w:color="auto"/>
                    <w:right w:val="none" w:sz="0" w:space="0" w:color="auto"/>
                  </w:divBdr>
                </w:div>
                <w:div w:id="809786280">
                  <w:marLeft w:val="0"/>
                  <w:marRight w:val="0"/>
                  <w:marTop w:val="0"/>
                  <w:marBottom w:val="0"/>
                  <w:divBdr>
                    <w:top w:val="none" w:sz="0" w:space="0" w:color="auto"/>
                    <w:left w:val="none" w:sz="0" w:space="0" w:color="auto"/>
                    <w:bottom w:val="none" w:sz="0" w:space="0" w:color="auto"/>
                    <w:right w:val="none" w:sz="0" w:space="0" w:color="auto"/>
                  </w:divBdr>
                </w:div>
                <w:div w:id="1504392032">
                  <w:marLeft w:val="0"/>
                  <w:marRight w:val="0"/>
                  <w:marTop w:val="0"/>
                  <w:marBottom w:val="0"/>
                  <w:divBdr>
                    <w:top w:val="none" w:sz="0" w:space="0" w:color="auto"/>
                    <w:left w:val="none" w:sz="0" w:space="0" w:color="auto"/>
                    <w:bottom w:val="none" w:sz="0" w:space="0" w:color="auto"/>
                    <w:right w:val="none" w:sz="0" w:space="0" w:color="auto"/>
                  </w:divBdr>
                </w:div>
                <w:div w:id="192118048">
                  <w:marLeft w:val="0"/>
                  <w:marRight w:val="0"/>
                  <w:marTop w:val="0"/>
                  <w:marBottom w:val="0"/>
                  <w:divBdr>
                    <w:top w:val="none" w:sz="0" w:space="0" w:color="auto"/>
                    <w:left w:val="none" w:sz="0" w:space="0" w:color="auto"/>
                    <w:bottom w:val="none" w:sz="0" w:space="0" w:color="auto"/>
                    <w:right w:val="none" w:sz="0" w:space="0" w:color="auto"/>
                  </w:divBdr>
                </w:div>
                <w:div w:id="1936864624">
                  <w:marLeft w:val="0"/>
                  <w:marRight w:val="0"/>
                  <w:marTop w:val="0"/>
                  <w:marBottom w:val="0"/>
                  <w:divBdr>
                    <w:top w:val="none" w:sz="0" w:space="0" w:color="auto"/>
                    <w:left w:val="none" w:sz="0" w:space="0" w:color="auto"/>
                    <w:bottom w:val="none" w:sz="0" w:space="0" w:color="auto"/>
                    <w:right w:val="none" w:sz="0" w:space="0" w:color="auto"/>
                  </w:divBdr>
                </w:div>
                <w:div w:id="703754880">
                  <w:marLeft w:val="0"/>
                  <w:marRight w:val="0"/>
                  <w:marTop w:val="0"/>
                  <w:marBottom w:val="0"/>
                  <w:divBdr>
                    <w:top w:val="none" w:sz="0" w:space="0" w:color="auto"/>
                    <w:left w:val="none" w:sz="0" w:space="0" w:color="auto"/>
                    <w:bottom w:val="none" w:sz="0" w:space="0" w:color="auto"/>
                    <w:right w:val="none" w:sz="0" w:space="0" w:color="auto"/>
                  </w:divBdr>
                </w:div>
                <w:div w:id="876117327">
                  <w:marLeft w:val="0"/>
                  <w:marRight w:val="0"/>
                  <w:marTop w:val="0"/>
                  <w:marBottom w:val="0"/>
                  <w:divBdr>
                    <w:top w:val="none" w:sz="0" w:space="0" w:color="auto"/>
                    <w:left w:val="none" w:sz="0" w:space="0" w:color="auto"/>
                    <w:bottom w:val="none" w:sz="0" w:space="0" w:color="auto"/>
                    <w:right w:val="none" w:sz="0" w:space="0" w:color="auto"/>
                  </w:divBdr>
                </w:div>
                <w:div w:id="1716853065">
                  <w:marLeft w:val="0"/>
                  <w:marRight w:val="0"/>
                  <w:marTop w:val="0"/>
                  <w:marBottom w:val="0"/>
                  <w:divBdr>
                    <w:top w:val="none" w:sz="0" w:space="0" w:color="auto"/>
                    <w:left w:val="none" w:sz="0" w:space="0" w:color="auto"/>
                    <w:bottom w:val="none" w:sz="0" w:space="0" w:color="auto"/>
                    <w:right w:val="none" w:sz="0" w:space="0" w:color="auto"/>
                  </w:divBdr>
                </w:div>
                <w:div w:id="451025281">
                  <w:marLeft w:val="0"/>
                  <w:marRight w:val="0"/>
                  <w:marTop w:val="0"/>
                  <w:marBottom w:val="0"/>
                  <w:divBdr>
                    <w:top w:val="none" w:sz="0" w:space="0" w:color="auto"/>
                    <w:left w:val="none" w:sz="0" w:space="0" w:color="auto"/>
                    <w:bottom w:val="none" w:sz="0" w:space="0" w:color="auto"/>
                    <w:right w:val="none" w:sz="0" w:space="0" w:color="auto"/>
                  </w:divBdr>
                </w:div>
                <w:div w:id="1716152671">
                  <w:marLeft w:val="0"/>
                  <w:marRight w:val="0"/>
                  <w:marTop w:val="0"/>
                  <w:marBottom w:val="0"/>
                  <w:divBdr>
                    <w:top w:val="none" w:sz="0" w:space="0" w:color="auto"/>
                    <w:left w:val="none" w:sz="0" w:space="0" w:color="auto"/>
                    <w:bottom w:val="none" w:sz="0" w:space="0" w:color="auto"/>
                    <w:right w:val="none" w:sz="0" w:space="0" w:color="auto"/>
                  </w:divBdr>
                </w:div>
                <w:div w:id="204263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89891">
      <w:bodyDiv w:val="1"/>
      <w:marLeft w:val="0"/>
      <w:marRight w:val="0"/>
      <w:marTop w:val="0"/>
      <w:marBottom w:val="0"/>
      <w:divBdr>
        <w:top w:val="none" w:sz="0" w:space="0" w:color="auto"/>
        <w:left w:val="none" w:sz="0" w:space="0" w:color="auto"/>
        <w:bottom w:val="none" w:sz="0" w:space="0" w:color="auto"/>
        <w:right w:val="none" w:sz="0" w:space="0" w:color="auto"/>
      </w:divBdr>
      <w:divsChild>
        <w:div w:id="62217202">
          <w:marLeft w:val="354"/>
          <w:marRight w:val="0"/>
          <w:marTop w:val="0"/>
          <w:marBottom w:val="0"/>
          <w:divBdr>
            <w:top w:val="none" w:sz="0" w:space="0" w:color="auto"/>
            <w:left w:val="none" w:sz="0" w:space="0" w:color="auto"/>
            <w:bottom w:val="none" w:sz="0" w:space="0" w:color="auto"/>
            <w:right w:val="none" w:sz="0" w:space="0" w:color="auto"/>
          </w:divBdr>
        </w:div>
        <w:div w:id="407769296">
          <w:marLeft w:val="354"/>
          <w:marRight w:val="0"/>
          <w:marTop w:val="0"/>
          <w:marBottom w:val="0"/>
          <w:divBdr>
            <w:top w:val="none" w:sz="0" w:space="0" w:color="auto"/>
            <w:left w:val="none" w:sz="0" w:space="0" w:color="auto"/>
            <w:bottom w:val="none" w:sz="0" w:space="0" w:color="auto"/>
            <w:right w:val="none" w:sz="0" w:space="0" w:color="auto"/>
          </w:divBdr>
        </w:div>
        <w:div w:id="1026099854">
          <w:marLeft w:val="354"/>
          <w:marRight w:val="0"/>
          <w:marTop w:val="0"/>
          <w:marBottom w:val="0"/>
          <w:divBdr>
            <w:top w:val="none" w:sz="0" w:space="0" w:color="auto"/>
            <w:left w:val="none" w:sz="0" w:space="0" w:color="auto"/>
            <w:bottom w:val="none" w:sz="0" w:space="0" w:color="auto"/>
            <w:right w:val="none" w:sz="0" w:space="0" w:color="auto"/>
          </w:divBdr>
        </w:div>
        <w:div w:id="1337539498">
          <w:marLeft w:val="354"/>
          <w:marRight w:val="0"/>
          <w:marTop w:val="0"/>
          <w:marBottom w:val="0"/>
          <w:divBdr>
            <w:top w:val="none" w:sz="0" w:space="0" w:color="auto"/>
            <w:left w:val="none" w:sz="0" w:space="0" w:color="auto"/>
            <w:bottom w:val="none" w:sz="0" w:space="0" w:color="auto"/>
            <w:right w:val="none" w:sz="0" w:space="0" w:color="auto"/>
          </w:divBdr>
        </w:div>
      </w:divsChild>
    </w:div>
    <w:div w:id="178281643">
      <w:bodyDiv w:val="1"/>
      <w:marLeft w:val="0"/>
      <w:marRight w:val="0"/>
      <w:marTop w:val="0"/>
      <w:marBottom w:val="0"/>
      <w:divBdr>
        <w:top w:val="none" w:sz="0" w:space="0" w:color="auto"/>
        <w:left w:val="none" w:sz="0" w:space="0" w:color="auto"/>
        <w:bottom w:val="none" w:sz="0" w:space="0" w:color="auto"/>
        <w:right w:val="none" w:sz="0" w:space="0" w:color="auto"/>
      </w:divBdr>
    </w:div>
    <w:div w:id="215240654">
      <w:bodyDiv w:val="1"/>
      <w:marLeft w:val="0"/>
      <w:marRight w:val="0"/>
      <w:marTop w:val="0"/>
      <w:marBottom w:val="0"/>
      <w:divBdr>
        <w:top w:val="none" w:sz="0" w:space="0" w:color="auto"/>
        <w:left w:val="none" w:sz="0" w:space="0" w:color="auto"/>
        <w:bottom w:val="none" w:sz="0" w:space="0" w:color="auto"/>
        <w:right w:val="none" w:sz="0" w:space="0" w:color="auto"/>
      </w:divBdr>
      <w:divsChild>
        <w:div w:id="2130007623">
          <w:marLeft w:val="0"/>
          <w:marRight w:val="0"/>
          <w:marTop w:val="0"/>
          <w:marBottom w:val="0"/>
          <w:divBdr>
            <w:top w:val="none" w:sz="0" w:space="0" w:color="auto"/>
            <w:left w:val="none" w:sz="0" w:space="0" w:color="auto"/>
            <w:bottom w:val="none" w:sz="0" w:space="0" w:color="auto"/>
            <w:right w:val="none" w:sz="0" w:space="0" w:color="auto"/>
          </w:divBdr>
          <w:divsChild>
            <w:div w:id="1442608276">
              <w:marLeft w:val="0"/>
              <w:marRight w:val="0"/>
              <w:marTop w:val="0"/>
              <w:marBottom w:val="0"/>
              <w:divBdr>
                <w:top w:val="none" w:sz="0" w:space="0" w:color="auto"/>
                <w:left w:val="none" w:sz="0" w:space="0" w:color="auto"/>
                <w:bottom w:val="none" w:sz="0" w:space="0" w:color="auto"/>
                <w:right w:val="none" w:sz="0" w:space="0" w:color="auto"/>
              </w:divBdr>
              <w:divsChild>
                <w:div w:id="39673364">
                  <w:marLeft w:val="0"/>
                  <w:marRight w:val="0"/>
                  <w:marTop w:val="0"/>
                  <w:marBottom w:val="0"/>
                  <w:divBdr>
                    <w:top w:val="none" w:sz="0" w:space="0" w:color="auto"/>
                    <w:left w:val="none" w:sz="0" w:space="0" w:color="auto"/>
                    <w:bottom w:val="none" w:sz="0" w:space="0" w:color="auto"/>
                    <w:right w:val="none" w:sz="0" w:space="0" w:color="auto"/>
                  </w:divBdr>
                  <w:divsChild>
                    <w:div w:id="89857830">
                      <w:marLeft w:val="0"/>
                      <w:marRight w:val="0"/>
                      <w:marTop w:val="0"/>
                      <w:marBottom w:val="0"/>
                      <w:divBdr>
                        <w:top w:val="none" w:sz="0" w:space="0" w:color="auto"/>
                        <w:left w:val="none" w:sz="0" w:space="0" w:color="auto"/>
                        <w:bottom w:val="none" w:sz="0" w:space="0" w:color="auto"/>
                        <w:right w:val="none" w:sz="0" w:space="0" w:color="auto"/>
                      </w:divBdr>
                      <w:divsChild>
                        <w:div w:id="97986286">
                          <w:marLeft w:val="0"/>
                          <w:marRight w:val="0"/>
                          <w:marTop w:val="0"/>
                          <w:marBottom w:val="0"/>
                          <w:divBdr>
                            <w:top w:val="none" w:sz="0" w:space="0" w:color="auto"/>
                            <w:left w:val="none" w:sz="0" w:space="0" w:color="auto"/>
                            <w:bottom w:val="none" w:sz="0" w:space="0" w:color="auto"/>
                            <w:right w:val="none" w:sz="0" w:space="0" w:color="auto"/>
                          </w:divBdr>
                          <w:divsChild>
                            <w:div w:id="1720400153">
                              <w:marLeft w:val="0"/>
                              <w:marRight w:val="0"/>
                              <w:marTop w:val="0"/>
                              <w:marBottom w:val="0"/>
                              <w:divBdr>
                                <w:top w:val="none" w:sz="0" w:space="0" w:color="auto"/>
                                <w:left w:val="none" w:sz="0" w:space="0" w:color="auto"/>
                                <w:bottom w:val="none" w:sz="0" w:space="0" w:color="auto"/>
                                <w:right w:val="none" w:sz="0" w:space="0" w:color="auto"/>
                              </w:divBdr>
                              <w:divsChild>
                                <w:div w:id="1418986305">
                                  <w:marLeft w:val="0"/>
                                  <w:marRight w:val="0"/>
                                  <w:marTop w:val="0"/>
                                  <w:marBottom w:val="0"/>
                                  <w:divBdr>
                                    <w:top w:val="none" w:sz="0" w:space="0" w:color="auto"/>
                                    <w:left w:val="none" w:sz="0" w:space="0" w:color="auto"/>
                                    <w:bottom w:val="none" w:sz="0" w:space="0" w:color="auto"/>
                                    <w:right w:val="none" w:sz="0" w:space="0" w:color="auto"/>
                                  </w:divBdr>
                                  <w:divsChild>
                                    <w:div w:id="1421441969">
                                      <w:marLeft w:val="0"/>
                                      <w:marRight w:val="0"/>
                                      <w:marTop w:val="0"/>
                                      <w:marBottom w:val="0"/>
                                      <w:divBdr>
                                        <w:top w:val="none" w:sz="0" w:space="0" w:color="auto"/>
                                        <w:left w:val="none" w:sz="0" w:space="0" w:color="auto"/>
                                        <w:bottom w:val="none" w:sz="0" w:space="0" w:color="auto"/>
                                        <w:right w:val="none" w:sz="0" w:space="0" w:color="auto"/>
                                      </w:divBdr>
                                      <w:divsChild>
                                        <w:div w:id="269243096">
                                          <w:marLeft w:val="0"/>
                                          <w:marRight w:val="0"/>
                                          <w:marTop w:val="0"/>
                                          <w:marBottom w:val="0"/>
                                          <w:divBdr>
                                            <w:top w:val="none" w:sz="0" w:space="0" w:color="auto"/>
                                            <w:left w:val="none" w:sz="0" w:space="0" w:color="auto"/>
                                            <w:bottom w:val="none" w:sz="0" w:space="0" w:color="auto"/>
                                            <w:right w:val="none" w:sz="0" w:space="0" w:color="auto"/>
                                          </w:divBdr>
                                          <w:divsChild>
                                            <w:div w:id="1416781441">
                                              <w:marLeft w:val="0"/>
                                              <w:marRight w:val="0"/>
                                              <w:marTop w:val="0"/>
                                              <w:marBottom w:val="0"/>
                                              <w:divBdr>
                                                <w:top w:val="none" w:sz="0" w:space="0" w:color="auto"/>
                                                <w:left w:val="none" w:sz="0" w:space="0" w:color="auto"/>
                                                <w:bottom w:val="none" w:sz="0" w:space="0" w:color="auto"/>
                                                <w:right w:val="none" w:sz="0" w:space="0" w:color="auto"/>
                                              </w:divBdr>
                                              <w:divsChild>
                                                <w:div w:id="69357242">
                                                  <w:marLeft w:val="0"/>
                                                  <w:marRight w:val="0"/>
                                                  <w:marTop w:val="0"/>
                                                  <w:marBottom w:val="0"/>
                                                  <w:divBdr>
                                                    <w:top w:val="none" w:sz="0" w:space="0" w:color="auto"/>
                                                    <w:left w:val="none" w:sz="0" w:space="0" w:color="auto"/>
                                                    <w:bottom w:val="none" w:sz="0" w:space="0" w:color="auto"/>
                                                    <w:right w:val="none" w:sz="0" w:space="0" w:color="auto"/>
                                                  </w:divBdr>
                                                  <w:divsChild>
                                                    <w:div w:id="577441529">
                                                      <w:marLeft w:val="0"/>
                                                      <w:marRight w:val="0"/>
                                                      <w:marTop w:val="0"/>
                                                      <w:marBottom w:val="0"/>
                                                      <w:divBdr>
                                                        <w:top w:val="none" w:sz="0" w:space="0" w:color="auto"/>
                                                        <w:left w:val="none" w:sz="0" w:space="0" w:color="auto"/>
                                                        <w:bottom w:val="none" w:sz="0" w:space="0" w:color="auto"/>
                                                        <w:right w:val="none" w:sz="0" w:space="0" w:color="auto"/>
                                                      </w:divBdr>
                                                      <w:divsChild>
                                                        <w:div w:id="1307778768">
                                                          <w:marLeft w:val="0"/>
                                                          <w:marRight w:val="0"/>
                                                          <w:marTop w:val="0"/>
                                                          <w:marBottom w:val="0"/>
                                                          <w:divBdr>
                                                            <w:top w:val="none" w:sz="0" w:space="0" w:color="auto"/>
                                                            <w:left w:val="none" w:sz="0" w:space="0" w:color="auto"/>
                                                            <w:bottom w:val="none" w:sz="0" w:space="0" w:color="auto"/>
                                                            <w:right w:val="none" w:sz="0" w:space="0" w:color="auto"/>
                                                          </w:divBdr>
                                                          <w:divsChild>
                                                            <w:div w:id="1056247097">
                                                              <w:marLeft w:val="0"/>
                                                              <w:marRight w:val="-255"/>
                                                              <w:marTop w:val="0"/>
                                                              <w:marBottom w:val="0"/>
                                                              <w:divBdr>
                                                                <w:top w:val="none" w:sz="0" w:space="0" w:color="auto"/>
                                                                <w:left w:val="none" w:sz="0" w:space="0" w:color="auto"/>
                                                                <w:bottom w:val="none" w:sz="0" w:space="0" w:color="auto"/>
                                                                <w:right w:val="none" w:sz="0" w:space="0" w:color="auto"/>
                                                              </w:divBdr>
                                                              <w:divsChild>
                                                                <w:div w:id="798181049">
                                                                  <w:marLeft w:val="0"/>
                                                                  <w:marRight w:val="0"/>
                                                                  <w:marTop w:val="0"/>
                                                                  <w:marBottom w:val="0"/>
                                                                  <w:divBdr>
                                                                    <w:top w:val="none" w:sz="0" w:space="0" w:color="auto"/>
                                                                    <w:left w:val="none" w:sz="0" w:space="0" w:color="auto"/>
                                                                    <w:bottom w:val="none" w:sz="0" w:space="0" w:color="auto"/>
                                                                    <w:right w:val="none" w:sz="0" w:space="0" w:color="auto"/>
                                                                  </w:divBdr>
                                                                  <w:divsChild>
                                                                    <w:div w:id="1409838212">
                                                                      <w:marLeft w:val="0"/>
                                                                      <w:marRight w:val="0"/>
                                                                      <w:marTop w:val="0"/>
                                                                      <w:marBottom w:val="0"/>
                                                                      <w:divBdr>
                                                                        <w:top w:val="none" w:sz="0" w:space="0" w:color="auto"/>
                                                                        <w:left w:val="none" w:sz="0" w:space="0" w:color="auto"/>
                                                                        <w:bottom w:val="none" w:sz="0" w:space="0" w:color="auto"/>
                                                                        <w:right w:val="none" w:sz="0" w:space="0" w:color="auto"/>
                                                                      </w:divBdr>
                                                                      <w:divsChild>
                                                                        <w:div w:id="1933970508">
                                                                          <w:marLeft w:val="0"/>
                                                                          <w:marRight w:val="0"/>
                                                                          <w:marTop w:val="0"/>
                                                                          <w:marBottom w:val="0"/>
                                                                          <w:divBdr>
                                                                            <w:top w:val="none" w:sz="0" w:space="0" w:color="auto"/>
                                                                            <w:left w:val="none" w:sz="0" w:space="0" w:color="auto"/>
                                                                            <w:bottom w:val="none" w:sz="0" w:space="0" w:color="auto"/>
                                                                            <w:right w:val="none" w:sz="0" w:space="0" w:color="auto"/>
                                                                          </w:divBdr>
                                                                          <w:divsChild>
                                                                            <w:div w:id="581765997">
                                                                              <w:marLeft w:val="0"/>
                                                                              <w:marRight w:val="0"/>
                                                                              <w:marTop w:val="0"/>
                                                                              <w:marBottom w:val="0"/>
                                                                              <w:divBdr>
                                                                                <w:top w:val="none" w:sz="0" w:space="0" w:color="auto"/>
                                                                                <w:left w:val="none" w:sz="0" w:space="0" w:color="auto"/>
                                                                                <w:bottom w:val="none" w:sz="0" w:space="0" w:color="auto"/>
                                                                                <w:right w:val="none" w:sz="0" w:space="0" w:color="auto"/>
                                                                              </w:divBdr>
                                                                            </w:div>
                                                                            <w:div w:id="652300788">
                                                                              <w:marLeft w:val="0"/>
                                                                              <w:marRight w:val="0"/>
                                                                              <w:marTop w:val="0"/>
                                                                              <w:marBottom w:val="0"/>
                                                                              <w:divBdr>
                                                                                <w:top w:val="none" w:sz="0" w:space="0" w:color="auto"/>
                                                                                <w:left w:val="none" w:sz="0" w:space="0" w:color="auto"/>
                                                                                <w:bottom w:val="none" w:sz="0" w:space="0" w:color="auto"/>
                                                                                <w:right w:val="none" w:sz="0" w:space="0" w:color="auto"/>
                                                                              </w:divBdr>
                                                                              <w:divsChild>
                                                                                <w:div w:id="397090824">
                                                                                  <w:marLeft w:val="0"/>
                                                                                  <w:marRight w:val="0"/>
                                                                                  <w:marTop w:val="0"/>
                                                                                  <w:marBottom w:val="0"/>
                                                                                  <w:divBdr>
                                                                                    <w:top w:val="none" w:sz="0" w:space="0" w:color="auto"/>
                                                                                    <w:left w:val="none" w:sz="0" w:space="0" w:color="auto"/>
                                                                                    <w:bottom w:val="none" w:sz="0" w:space="0" w:color="auto"/>
                                                                                    <w:right w:val="none" w:sz="0" w:space="0" w:color="auto"/>
                                                                                  </w:divBdr>
                                                                                </w:div>
                                                                                <w:div w:id="1536772250">
                                                                                  <w:marLeft w:val="0"/>
                                                                                  <w:marRight w:val="0"/>
                                                                                  <w:marTop w:val="0"/>
                                                                                  <w:marBottom w:val="0"/>
                                                                                  <w:divBdr>
                                                                                    <w:top w:val="none" w:sz="0" w:space="0" w:color="auto"/>
                                                                                    <w:left w:val="none" w:sz="0" w:space="0" w:color="auto"/>
                                                                                    <w:bottom w:val="none" w:sz="0" w:space="0" w:color="auto"/>
                                                                                    <w:right w:val="none" w:sz="0" w:space="0" w:color="auto"/>
                                                                                  </w:divBdr>
                                                                                </w:div>
                                                                                <w:div w:id="1757247577">
                                                                                  <w:marLeft w:val="0"/>
                                                                                  <w:marRight w:val="0"/>
                                                                                  <w:marTop w:val="0"/>
                                                                                  <w:marBottom w:val="0"/>
                                                                                  <w:divBdr>
                                                                                    <w:top w:val="none" w:sz="0" w:space="0" w:color="auto"/>
                                                                                    <w:left w:val="none" w:sz="0" w:space="0" w:color="auto"/>
                                                                                    <w:bottom w:val="none" w:sz="0" w:space="0" w:color="auto"/>
                                                                                    <w:right w:val="none" w:sz="0" w:space="0" w:color="auto"/>
                                                                                  </w:divBdr>
                                                                                </w:div>
                                                                              </w:divsChild>
                                                                            </w:div>
                                                                            <w:div w:id="276068258">
                                                                              <w:marLeft w:val="0"/>
                                                                              <w:marRight w:val="0"/>
                                                                              <w:marTop w:val="0"/>
                                                                              <w:marBottom w:val="0"/>
                                                                              <w:divBdr>
                                                                                <w:top w:val="none" w:sz="0" w:space="0" w:color="auto"/>
                                                                                <w:left w:val="none" w:sz="0" w:space="0" w:color="auto"/>
                                                                                <w:bottom w:val="none" w:sz="0" w:space="0" w:color="auto"/>
                                                                                <w:right w:val="none" w:sz="0" w:space="0" w:color="auto"/>
                                                                              </w:divBdr>
                                                                            </w:div>
                                                                            <w:div w:id="454299622">
                                                                              <w:marLeft w:val="0"/>
                                                                              <w:marRight w:val="0"/>
                                                                              <w:marTop w:val="0"/>
                                                                              <w:marBottom w:val="0"/>
                                                                              <w:divBdr>
                                                                                <w:top w:val="none" w:sz="0" w:space="0" w:color="auto"/>
                                                                                <w:left w:val="none" w:sz="0" w:space="0" w:color="auto"/>
                                                                                <w:bottom w:val="none" w:sz="0" w:space="0" w:color="auto"/>
                                                                                <w:right w:val="none" w:sz="0" w:space="0" w:color="auto"/>
                                                                              </w:divBdr>
                                                                            </w:div>
                                                                            <w:div w:id="21075322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978437">
      <w:bodyDiv w:val="1"/>
      <w:marLeft w:val="0"/>
      <w:marRight w:val="0"/>
      <w:marTop w:val="0"/>
      <w:marBottom w:val="0"/>
      <w:divBdr>
        <w:top w:val="none" w:sz="0" w:space="0" w:color="auto"/>
        <w:left w:val="none" w:sz="0" w:space="0" w:color="auto"/>
        <w:bottom w:val="none" w:sz="0" w:space="0" w:color="auto"/>
        <w:right w:val="none" w:sz="0" w:space="0" w:color="auto"/>
      </w:divBdr>
      <w:divsChild>
        <w:div w:id="112865511">
          <w:marLeft w:val="709"/>
          <w:marRight w:val="0"/>
          <w:marTop w:val="0"/>
          <w:marBottom w:val="0"/>
          <w:divBdr>
            <w:top w:val="none" w:sz="0" w:space="0" w:color="auto"/>
            <w:left w:val="none" w:sz="0" w:space="0" w:color="auto"/>
            <w:bottom w:val="none" w:sz="0" w:space="0" w:color="auto"/>
            <w:right w:val="none" w:sz="0" w:space="0" w:color="auto"/>
          </w:divBdr>
        </w:div>
        <w:div w:id="269045386">
          <w:marLeft w:val="709"/>
          <w:marRight w:val="0"/>
          <w:marTop w:val="0"/>
          <w:marBottom w:val="0"/>
          <w:divBdr>
            <w:top w:val="none" w:sz="0" w:space="0" w:color="auto"/>
            <w:left w:val="none" w:sz="0" w:space="0" w:color="auto"/>
            <w:bottom w:val="none" w:sz="0" w:space="0" w:color="auto"/>
            <w:right w:val="none" w:sz="0" w:space="0" w:color="auto"/>
          </w:divBdr>
        </w:div>
        <w:div w:id="330068505">
          <w:marLeft w:val="709"/>
          <w:marRight w:val="0"/>
          <w:marTop w:val="0"/>
          <w:marBottom w:val="0"/>
          <w:divBdr>
            <w:top w:val="none" w:sz="0" w:space="0" w:color="auto"/>
            <w:left w:val="none" w:sz="0" w:space="0" w:color="auto"/>
            <w:bottom w:val="none" w:sz="0" w:space="0" w:color="auto"/>
            <w:right w:val="none" w:sz="0" w:space="0" w:color="auto"/>
          </w:divBdr>
        </w:div>
        <w:div w:id="408427961">
          <w:marLeft w:val="709"/>
          <w:marRight w:val="0"/>
          <w:marTop w:val="0"/>
          <w:marBottom w:val="0"/>
          <w:divBdr>
            <w:top w:val="none" w:sz="0" w:space="0" w:color="auto"/>
            <w:left w:val="none" w:sz="0" w:space="0" w:color="auto"/>
            <w:bottom w:val="none" w:sz="0" w:space="0" w:color="auto"/>
            <w:right w:val="none" w:sz="0" w:space="0" w:color="auto"/>
          </w:divBdr>
        </w:div>
        <w:div w:id="857549904">
          <w:marLeft w:val="709"/>
          <w:marRight w:val="0"/>
          <w:marTop w:val="0"/>
          <w:marBottom w:val="0"/>
          <w:divBdr>
            <w:top w:val="none" w:sz="0" w:space="0" w:color="auto"/>
            <w:left w:val="none" w:sz="0" w:space="0" w:color="auto"/>
            <w:bottom w:val="none" w:sz="0" w:space="0" w:color="auto"/>
            <w:right w:val="none" w:sz="0" w:space="0" w:color="auto"/>
          </w:divBdr>
        </w:div>
        <w:div w:id="914242516">
          <w:marLeft w:val="1418"/>
          <w:marRight w:val="0"/>
          <w:marTop w:val="0"/>
          <w:marBottom w:val="0"/>
          <w:divBdr>
            <w:top w:val="none" w:sz="0" w:space="0" w:color="auto"/>
            <w:left w:val="none" w:sz="0" w:space="0" w:color="auto"/>
            <w:bottom w:val="none" w:sz="0" w:space="0" w:color="auto"/>
            <w:right w:val="none" w:sz="0" w:space="0" w:color="auto"/>
          </w:divBdr>
        </w:div>
        <w:div w:id="919872821">
          <w:marLeft w:val="709"/>
          <w:marRight w:val="0"/>
          <w:marTop w:val="0"/>
          <w:marBottom w:val="0"/>
          <w:divBdr>
            <w:top w:val="none" w:sz="0" w:space="0" w:color="auto"/>
            <w:left w:val="none" w:sz="0" w:space="0" w:color="auto"/>
            <w:bottom w:val="none" w:sz="0" w:space="0" w:color="auto"/>
            <w:right w:val="none" w:sz="0" w:space="0" w:color="auto"/>
          </w:divBdr>
        </w:div>
        <w:div w:id="990132450">
          <w:marLeft w:val="1418"/>
          <w:marRight w:val="0"/>
          <w:marTop w:val="0"/>
          <w:marBottom w:val="0"/>
          <w:divBdr>
            <w:top w:val="none" w:sz="0" w:space="0" w:color="auto"/>
            <w:left w:val="none" w:sz="0" w:space="0" w:color="auto"/>
            <w:bottom w:val="none" w:sz="0" w:space="0" w:color="auto"/>
            <w:right w:val="none" w:sz="0" w:space="0" w:color="auto"/>
          </w:divBdr>
        </w:div>
        <w:div w:id="1167818528">
          <w:marLeft w:val="1418"/>
          <w:marRight w:val="0"/>
          <w:marTop w:val="0"/>
          <w:marBottom w:val="0"/>
          <w:divBdr>
            <w:top w:val="none" w:sz="0" w:space="0" w:color="auto"/>
            <w:left w:val="none" w:sz="0" w:space="0" w:color="auto"/>
            <w:bottom w:val="none" w:sz="0" w:space="0" w:color="auto"/>
            <w:right w:val="none" w:sz="0" w:space="0" w:color="auto"/>
          </w:divBdr>
        </w:div>
        <w:div w:id="1268738510">
          <w:marLeft w:val="709"/>
          <w:marRight w:val="0"/>
          <w:marTop w:val="0"/>
          <w:marBottom w:val="0"/>
          <w:divBdr>
            <w:top w:val="none" w:sz="0" w:space="0" w:color="auto"/>
            <w:left w:val="none" w:sz="0" w:space="0" w:color="auto"/>
            <w:bottom w:val="none" w:sz="0" w:space="0" w:color="auto"/>
            <w:right w:val="none" w:sz="0" w:space="0" w:color="auto"/>
          </w:divBdr>
        </w:div>
        <w:div w:id="1414206637">
          <w:marLeft w:val="709"/>
          <w:marRight w:val="0"/>
          <w:marTop w:val="0"/>
          <w:marBottom w:val="0"/>
          <w:divBdr>
            <w:top w:val="none" w:sz="0" w:space="0" w:color="auto"/>
            <w:left w:val="none" w:sz="0" w:space="0" w:color="auto"/>
            <w:bottom w:val="none" w:sz="0" w:space="0" w:color="auto"/>
            <w:right w:val="none" w:sz="0" w:space="0" w:color="auto"/>
          </w:divBdr>
        </w:div>
        <w:div w:id="1448037066">
          <w:marLeft w:val="709"/>
          <w:marRight w:val="0"/>
          <w:marTop w:val="0"/>
          <w:marBottom w:val="0"/>
          <w:divBdr>
            <w:top w:val="none" w:sz="0" w:space="0" w:color="auto"/>
            <w:left w:val="none" w:sz="0" w:space="0" w:color="auto"/>
            <w:bottom w:val="none" w:sz="0" w:space="0" w:color="auto"/>
            <w:right w:val="none" w:sz="0" w:space="0" w:color="auto"/>
          </w:divBdr>
        </w:div>
        <w:div w:id="1473137707">
          <w:marLeft w:val="709"/>
          <w:marRight w:val="0"/>
          <w:marTop w:val="0"/>
          <w:marBottom w:val="0"/>
          <w:divBdr>
            <w:top w:val="none" w:sz="0" w:space="0" w:color="auto"/>
            <w:left w:val="none" w:sz="0" w:space="0" w:color="auto"/>
            <w:bottom w:val="none" w:sz="0" w:space="0" w:color="auto"/>
            <w:right w:val="none" w:sz="0" w:space="0" w:color="auto"/>
          </w:divBdr>
        </w:div>
        <w:div w:id="1480228424">
          <w:marLeft w:val="1418"/>
          <w:marRight w:val="0"/>
          <w:marTop w:val="0"/>
          <w:marBottom w:val="0"/>
          <w:divBdr>
            <w:top w:val="none" w:sz="0" w:space="0" w:color="auto"/>
            <w:left w:val="none" w:sz="0" w:space="0" w:color="auto"/>
            <w:bottom w:val="none" w:sz="0" w:space="0" w:color="auto"/>
            <w:right w:val="none" w:sz="0" w:space="0" w:color="auto"/>
          </w:divBdr>
        </w:div>
        <w:div w:id="1695577171">
          <w:marLeft w:val="1418"/>
          <w:marRight w:val="0"/>
          <w:marTop w:val="0"/>
          <w:marBottom w:val="0"/>
          <w:divBdr>
            <w:top w:val="none" w:sz="0" w:space="0" w:color="auto"/>
            <w:left w:val="none" w:sz="0" w:space="0" w:color="auto"/>
            <w:bottom w:val="none" w:sz="0" w:space="0" w:color="auto"/>
            <w:right w:val="none" w:sz="0" w:space="0" w:color="auto"/>
          </w:divBdr>
        </w:div>
        <w:div w:id="2055082591">
          <w:marLeft w:val="709"/>
          <w:marRight w:val="0"/>
          <w:marTop w:val="0"/>
          <w:marBottom w:val="0"/>
          <w:divBdr>
            <w:top w:val="none" w:sz="0" w:space="0" w:color="auto"/>
            <w:left w:val="none" w:sz="0" w:space="0" w:color="auto"/>
            <w:bottom w:val="none" w:sz="0" w:space="0" w:color="auto"/>
            <w:right w:val="none" w:sz="0" w:space="0" w:color="auto"/>
          </w:divBdr>
        </w:div>
      </w:divsChild>
    </w:div>
    <w:div w:id="246768119">
      <w:bodyDiv w:val="1"/>
      <w:marLeft w:val="0"/>
      <w:marRight w:val="0"/>
      <w:marTop w:val="0"/>
      <w:marBottom w:val="0"/>
      <w:divBdr>
        <w:top w:val="none" w:sz="0" w:space="0" w:color="auto"/>
        <w:left w:val="none" w:sz="0" w:space="0" w:color="auto"/>
        <w:bottom w:val="none" w:sz="0" w:space="0" w:color="auto"/>
        <w:right w:val="none" w:sz="0" w:space="0" w:color="auto"/>
      </w:divBdr>
    </w:div>
    <w:div w:id="255942252">
      <w:bodyDiv w:val="1"/>
      <w:marLeft w:val="0"/>
      <w:marRight w:val="0"/>
      <w:marTop w:val="0"/>
      <w:marBottom w:val="0"/>
      <w:divBdr>
        <w:top w:val="none" w:sz="0" w:space="0" w:color="auto"/>
        <w:left w:val="none" w:sz="0" w:space="0" w:color="auto"/>
        <w:bottom w:val="none" w:sz="0" w:space="0" w:color="auto"/>
        <w:right w:val="none" w:sz="0" w:space="0" w:color="auto"/>
      </w:divBdr>
    </w:div>
    <w:div w:id="263342222">
      <w:bodyDiv w:val="1"/>
      <w:marLeft w:val="0"/>
      <w:marRight w:val="0"/>
      <w:marTop w:val="0"/>
      <w:marBottom w:val="0"/>
      <w:divBdr>
        <w:top w:val="none" w:sz="0" w:space="0" w:color="auto"/>
        <w:left w:val="none" w:sz="0" w:space="0" w:color="auto"/>
        <w:bottom w:val="none" w:sz="0" w:space="0" w:color="auto"/>
        <w:right w:val="none" w:sz="0" w:space="0" w:color="auto"/>
      </w:divBdr>
      <w:divsChild>
        <w:div w:id="413356475">
          <w:marLeft w:val="0"/>
          <w:marRight w:val="0"/>
          <w:marTop w:val="0"/>
          <w:marBottom w:val="0"/>
          <w:divBdr>
            <w:top w:val="none" w:sz="0" w:space="0" w:color="auto"/>
            <w:left w:val="none" w:sz="0" w:space="0" w:color="auto"/>
            <w:bottom w:val="none" w:sz="0" w:space="0" w:color="auto"/>
            <w:right w:val="none" w:sz="0" w:space="0" w:color="auto"/>
          </w:divBdr>
          <w:divsChild>
            <w:div w:id="575941782">
              <w:marLeft w:val="0"/>
              <w:marRight w:val="0"/>
              <w:marTop w:val="0"/>
              <w:marBottom w:val="0"/>
              <w:divBdr>
                <w:top w:val="none" w:sz="0" w:space="0" w:color="auto"/>
                <w:left w:val="none" w:sz="0" w:space="0" w:color="auto"/>
                <w:bottom w:val="none" w:sz="0" w:space="0" w:color="auto"/>
                <w:right w:val="none" w:sz="0" w:space="0" w:color="auto"/>
              </w:divBdr>
              <w:divsChild>
                <w:div w:id="990256931">
                  <w:marLeft w:val="0"/>
                  <w:marRight w:val="0"/>
                  <w:marTop w:val="0"/>
                  <w:marBottom w:val="0"/>
                  <w:divBdr>
                    <w:top w:val="none" w:sz="0" w:space="0" w:color="auto"/>
                    <w:left w:val="none" w:sz="0" w:space="0" w:color="auto"/>
                    <w:bottom w:val="none" w:sz="0" w:space="0" w:color="auto"/>
                    <w:right w:val="none" w:sz="0" w:space="0" w:color="auto"/>
                  </w:divBdr>
                  <w:divsChild>
                    <w:div w:id="1195192398">
                      <w:marLeft w:val="0"/>
                      <w:marRight w:val="0"/>
                      <w:marTop w:val="0"/>
                      <w:marBottom w:val="0"/>
                      <w:divBdr>
                        <w:top w:val="none" w:sz="0" w:space="0" w:color="auto"/>
                        <w:left w:val="none" w:sz="0" w:space="0" w:color="auto"/>
                        <w:bottom w:val="none" w:sz="0" w:space="0" w:color="auto"/>
                        <w:right w:val="none" w:sz="0" w:space="0" w:color="auto"/>
                      </w:divBdr>
                      <w:divsChild>
                        <w:div w:id="1679649358">
                          <w:marLeft w:val="0"/>
                          <w:marRight w:val="0"/>
                          <w:marTop w:val="0"/>
                          <w:marBottom w:val="0"/>
                          <w:divBdr>
                            <w:top w:val="none" w:sz="0" w:space="0" w:color="auto"/>
                            <w:left w:val="none" w:sz="0" w:space="0" w:color="auto"/>
                            <w:bottom w:val="none" w:sz="0" w:space="0" w:color="auto"/>
                            <w:right w:val="none" w:sz="0" w:space="0" w:color="auto"/>
                          </w:divBdr>
                          <w:divsChild>
                            <w:div w:id="1855221410">
                              <w:marLeft w:val="0"/>
                              <w:marRight w:val="0"/>
                              <w:marTop w:val="0"/>
                              <w:marBottom w:val="0"/>
                              <w:divBdr>
                                <w:top w:val="none" w:sz="0" w:space="0" w:color="auto"/>
                                <w:left w:val="none" w:sz="0" w:space="0" w:color="auto"/>
                                <w:bottom w:val="none" w:sz="0" w:space="0" w:color="auto"/>
                                <w:right w:val="none" w:sz="0" w:space="0" w:color="auto"/>
                              </w:divBdr>
                              <w:divsChild>
                                <w:div w:id="408309782">
                                  <w:marLeft w:val="0"/>
                                  <w:marRight w:val="0"/>
                                  <w:marTop w:val="0"/>
                                  <w:marBottom w:val="0"/>
                                  <w:divBdr>
                                    <w:top w:val="none" w:sz="0" w:space="0" w:color="auto"/>
                                    <w:left w:val="none" w:sz="0" w:space="0" w:color="auto"/>
                                    <w:bottom w:val="none" w:sz="0" w:space="0" w:color="auto"/>
                                    <w:right w:val="none" w:sz="0" w:space="0" w:color="auto"/>
                                  </w:divBdr>
                                  <w:divsChild>
                                    <w:div w:id="296254790">
                                      <w:marLeft w:val="0"/>
                                      <w:marRight w:val="0"/>
                                      <w:marTop w:val="0"/>
                                      <w:marBottom w:val="0"/>
                                      <w:divBdr>
                                        <w:top w:val="none" w:sz="0" w:space="0" w:color="auto"/>
                                        <w:left w:val="none" w:sz="0" w:space="0" w:color="auto"/>
                                        <w:bottom w:val="none" w:sz="0" w:space="0" w:color="auto"/>
                                        <w:right w:val="none" w:sz="0" w:space="0" w:color="auto"/>
                                      </w:divBdr>
                                      <w:divsChild>
                                        <w:div w:id="1863745275">
                                          <w:marLeft w:val="0"/>
                                          <w:marRight w:val="0"/>
                                          <w:marTop w:val="0"/>
                                          <w:marBottom w:val="0"/>
                                          <w:divBdr>
                                            <w:top w:val="none" w:sz="0" w:space="0" w:color="auto"/>
                                            <w:left w:val="none" w:sz="0" w:space="0" w:color="auto"/>
                                            <w:bottom w:val="none" w:sz="0" w:space="0" w:color="auto"/>
                                            <w:right w:val="none" w:sz="0" w:space="0" w:color="auto"/>
                                          </w:divBdr>
                                          <w:divsChild>
                                            <w:div w:id="848102089">
                                              <w:marLeft w:val="0"/>
                                              <w:marRight w:val="0"/>
                                              <w:marTop w:val="0"/>
                                              <w:marBottom w:val="0"/>
                                              <w:divBdr>
                                                <w:top w:val="none" w:sz="0" w:space="0" w:color="auto"/>
                                                <w:left w:val="none" w:sz="0" w:space="0" w:color="auto"/>
                                                <w:bottom w:val="none" w:sz="0" w:space="0" w:color="auto"/>
                                                <w:right w:val="none" w:sz="0" w:space="0" w:color="auto"/>
                                              </w:divBdr>
                                              <w:divsChild>
                                                <w:div w:id="1888452418">
                                                  <w:marLeft w:val="0"/>
                                                  <w:marRight w:val="0"/>
                                                  <w:marTop w:val="0"/>
                                                  <w:marBottom w:val="0"/>
                                                  <w:divBdr>
                                                    <w:top w:val="none" w:sz="0" w:space="0" w:color="auto"/>
                                                    <w:left w:val="none" w:sz="0" w:space="0" w:color="auto"/>
                                                    <w:bottom w:val="none" w:sz="0" w:space="0" w:color="auto"/>
                                                    <w:right w:val="none" w:sz="0" w:space="0" w:color="auto"/>
                                                  </w:divBdr>
                                                  <w:divsChild>
                                                    <w:div w:id="472796418">
                                                      <w:marLeft w:val="0"/>
                                                      <w:marRight w:val="0"/>
                                                      <w:marTop w:val="0"/>
                                                      <w:marBottom w:val="0"/>
                                                      <w:divBdr>
                                                        <w:top w:val="none" w:sz="0" w:space="0" w:color="auto"/>
                                                        <w:left w:val="none" w:sz="0" w:space="0" w:color="auto"/>
                                                        <w:bottom w:val="none" w:sz="0" w:space="0" w:color="auto"/>
                                                        <w:right w:val="none" w:sz="0" w:space="0" w:color="auto"/>
                                                      </w:divBdr>
                                                      <w:divsChild>
                                                        <w:div w:id="1428498979">
                                                          <w:marLeft w:val="0"/>
                                                          <w:marRight w:val="0"/>
                                                          <w:marTop w:val="0"/>
                                                          <w:marBottom w:val="0"/>
                                                          <w:divBdr>
                                                            <w:top w:val="none" w:sz="0" w:space="0" w:color="auto"/>
                                                            <w:left w:val="none" w:sz="0" w:space="0" w:color="auto"/>
                                                            <w:bottom w:val="none" w:sz="0" w:space="0" w:color="auto"/>
                                                            <w:right w:val="none" w:sz="0" w:space="0" w:color="auto"/>
                                                          </w:divBdr>
                                                          <w:divsChild>
                                                            <w:div w:id="906770928">
                                                              <w:marLeft w:val="0"/>
                                                              <w:marRight w:val="-255"/>
                                                              <w:marTop w:val="0"/>
                                                              <w:marBottom w:val="0"/>
                                                              <w:divBdr>
                                                                <w:top w:val="none" w:sz="0" w:space="0" w:color="auto"/>
                                                                <w:left w:val="none" w:sz="0" w:space="0" w:color="auto"/>
                                                                <w:bottom w:val="none" w:sz="0" w:space="0" w:color="auto"/>
                                                                <w:right w:val="none" w:sz="0" w:space="0" w:color="auto"/>
                                                              </w:divBdr>
                                                              <w:divsChild>
                                                                <w:div w:id="1686514382">
                                                                  <w:marLeft w:val="0"/>
                                                                  <w:marRight w:val="0"/>
                                                                  <w:marTop w:val="0"/>
                                                                  <w:marBottom w:val="0"/>
                                                                  <w:divBdr>
                                                                    <w:top w:val="none" w:sz="0" w:space="0" w:color="auto"/>
                                                                    <w:left w:val="none" w:sz="0" w:space="0" w:color="auto"/>
                                                                    <w:bottom w:val="none" w:sz="0" w:space="0" w:color="auto"/>
                                                                    <w:right w:val="none" w:sz="0" w:space="0" w:color="auto"/>
                                                                  </w:divBdr>
                                                                  <w:divsChild>
                                                                    <w:div w:id="1994407079">
                                                                      <w:marLeft w:val="0"/>
                                                                      <w:marRight w:val="0"/>
                                                                      <w:marTop w:val="0"/>
                                                                      <w:marBottom w:val="0"/>
                                                                      <w:divBdr>
                                                                        <w:top w:val="none" w:sz="0" w:space="0" w:color="auto"/>
                                                                        <w:left w:val="none" w:sz="0" w:space="0" w:color="auto"/>
                                                                        <w:bottom w:val="none" w:sz="0" w:space="0" w:color="auto"/>
                                                                        <w:right w:val="none" w:sz="0" w:space="0" w:color="auto"/>
                                                                      </w:divBdr>
                                                                      <w:divsChild>
                                                                        <w:div w:id="683016849">
                                                                          <w:marLeft w:val="0"/>
                                                                          <w:marRight w:val="0"/>
                                                                          <w:marTop w:val="0"/>
                                                                          <w:marBottom w:val="0"/>
                                                                          <w:divBdr>
                                                                            <w:top w:val="none" w:sz="0" w:space="0" w:color="auto"/>
                                                                            <w:left w:val="none" w:sz="0" w:space="0" w:color="auto"/>
                                                                            <w:bottom w:val="none" w:sz="0" w:space="0" w:color="auto"/>
                                                                            <w:right w:val="none" w:sz="0" w:space="0" w:color="auto"/>
                                                                          </w:divBdr>
                                                                          <w:divsChild>
                                                                            <w:div w:id="1473450390">
                                                                              <w:marLeft w:val="0"/>
                                                                              <w:marRight w:val="0"/>
                                                                              <w:marTop w:val="0"/>
                                                                              <w:marBottom w:val="0"/>
                                                                              <w:divBdr>
                                                                                <w:top w:val="none" w:sz="0" w:space="0" w:color="auto"/>
                                                                                <w:left w:val="none" w:sz="0" w:space="0" w:color="auto"/>
                                                                                <w:bottom w:val="single" w:sz="8"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1159041">
      <w:bodyDiv w:val="1"/>
      <w:marLeft w:val="0"/>
      <w:marRight w:val="0"/>
      <w:marTop w:val="0"/>
      <w:marBottom w:val="0"/>
      <w:divBdr>
        <w:top w:val="none" w:sz="0" w:space="0" w:color="auto"/>
        <w:left w:val="none" w:sz="0" w:space="0" w:color="auto"/>
        <w:bottom w:val="none" w:sz="0" w:space="0" w:color="auto"/>
        <w:right w:val="none" w:sz="0" w:space="0" w:color="auto"/>
      </w:divBdr>
      <w:divsChild>
        <w:div w:id="680664713">
          <w:marLeft w:val="0"/>
          <w:marRight w:val="0"/>
          <w:marTop w:val="0"/>
          <w:marBottom w:val="0"/>
          <w:divBdr>
            <w:top w:val="none" w:sz="0" w:space="0" w:color="auto"/>
            <w:left w:val="none" w:sz="0" w:space="0" w:color="auto"/>
            <w:bottom w:val="none" w:sz="0" w:space="0" w:color="auto"/>
            <w:right w:val="none" w:sz="0" w:space="0" w:color="auto"/>
          </w:divBdr>
          <w:divsChild>
            <w:div w:id="1655136524">
              <w:marLeft w:val="0"/>
              <w:marRight w:val="0"/>
              <w:marTop w:val="0"/>
              <w:marBottom w:val="0"/>
              <w:divBdr>
                <w:top w:val="none" w:sz="0" w:space="0" w:color="auto"/>
                <w:left w:val="none" w:sz="0" w:space="0" w:color="auto"/>
                <w:bottom w:val="none" w:sz="0" w:space="0" w:color="auto"/>
                <w:right w:val="none" w:sz="0" w:space="0" w:color="auto"/>
              </w:divBdr>
              <w:divsChild>
                <w:div w:id="682898078">
                  <w:marLeft w:val="0"/>
                  <w:marRight w:val="150"/>
                  <w:marTop w:val="75"/>
                  <w:marBottom w:val="75"/>
                  <w:divBdr>
                    <w:top w:val="none" w:sz="0" w:space="0" w:color="auto"/>
                    <w:left w:val="none" w:sz="0" w:space="0" w:color="auto"/>
                    <w:bottom w:val="none" w:sz="0" w:space="0" w:color="auto"/>
                    <w:right w:val="none" w:sz="0" w:space="0" w:color="auto"/>
                  </w:divBdr>
                  <w:divsChild>
                    <w:div w:id="21365481">
                      <w:marLeft w:val="0"/>
                      <w:marRight w:val="0"/>
                      <w:marTop w:val="0"/>
                      <w:marBottom w:val="0"/>
                      <w:divBdr>
                        <w:top w:val="none" w:sz="0" w:space="0" w:color="auto"/>
                        <w:left w:val="none" w:sz="0" w:space="0" w:color="auto"/>
                        <w:bottom w:val="none" w:sz="0" w:space="0" w:color="auto"/>
                        <w:right w:val="none" w:sz="0" w:space="0" w:color="auto"/>
                      </w:divBdr>
                    </w:div>
                    <w:div w:id="506020778">
                      <w:marLeft w:val="0"/>
                      <w:marRight w:val="0"/>
                      <w:marTop w:val="0"/>
                      <w:marBottom w:val="0"/>
                      <w:divBdr>
                        <w:top w:val="none" w:sz="0" w:space="0" w:color="auto"/>
                        <w:left w:val="none" w:sz="0" w:space="0" w:color="auto"/>
                        <w:bottom w:val="none" w:sz="0" w:space="0" w:color="auto"/>
                        <w:right w:val="none" w:sz="0" w:space="0" w:color="auto"/>
                      </w:divBdr>
                    </w:div>
                    <w:div w:id="1641690260">
                      <w:marLeft w:val="0"/>
                      <w:marRight w:val="0"/>
                      <w:marTop w:val="0"/>
                      <w:marBottom w:val="0"/>
                      <w:divBdr>
                        <w:top w:val="none" w:sz="0" w:space="0" w:color="auto"/>
                        <w:left w:val="none" w:sz="0" w:space="0" w:color="auto"/>
                        <w:bottom w:val="none" w:sz="0" w:space="0" w:color="auto"/>
                        <w:right w:val="none" w:sz="0" w:space="0" w:color="auto"/>
                      </w:divBdr>
                    </w:div>
                  </w:divsChild>
                </w:div>
                <w:div w:id="72831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126133">
      <w:bodyDiv w:val="1"/>
      <w:marLeft w:val="0"/>
      <w:marRight w:val="0"/>
      <w:marTop w:val="0"/>
      <w:marBottom w:val="0"/>
      <w:divBdr>
        <w:top w:val="none" w:sz="0" w:space="0" w:color="auto"/>
        <w:left w:val="none" w:sz="0" w:space="0" w:color="auto"/>
        <w:bottom w:val="none" w:sz="0" w:space="0" w:color="auto"/>
        <w:right w:val="none" w:sz="0" w:space="0" w:color="auto"/>
      </w:divBdr>
    </w:div>
    <w:div w:id="307514531">
      <w:bodyDiv w:val="1"/>
      <w:marLeft w:val="0"/>
      <w:marRight w:val="0"/>
      <w:marTop w:val="0"/>
      <w:marBottom w:val="0"/>
      <w:divBdr>
        <w:top w:val="none" w:sz="0" w:space="0" w:color="auto"/>
        <w:left w:val="none" w:sz="0" w:space="0" w:color="auto"/>
        <w:bottom w:val="none" w:sz="0" w:space="0" w:color="auto"/>
        <w:right w:val="none" w:sz="0" w:space="0" w:color="auto"/>
      </w:divBdr>
      <w:divsChild>
        <w:div w:id="2038581677">
          <w:marLeft w:val="0"/>
          <w:marRight w:val="0"/>
          <w:marTop w:val="0"/>
          <w:marBottom w:val="0"/>
          <w:divBdr>
            <w:top w:val="none" w:sz="0" w:space="0" w:color="auto"/>
            <w:left w:val="none" w:sz="0" w:space="0" w:color="auto"/>
            <w:bottom w:val="none" w:sz="0" w:space="0" w:color="auto"/>
            <w:right w:val="none" w:sz="0" w:space="0" w:color="auto"/>
          </w:divBdr>
          <w:divsChild>
            <w:div w:id="915676318">
              <w:marLeft w:val="0"/>
              <w:marRight w:val="0"/>
              <w:marTop w:val="0"/>
              <w:marBottom w:val="0"/>
              <w:divBdr>
                <w:top w:val="none" w:sz="0" w:space="0" w:color="auto"/>
                <w:left w:val="none" w:sz="0" w:space="0" w:color="auto"/>
                <w:bottom w:val="none" w:sz="0" w:space="0" w:color="auto"/>
                <w:right w:val="none" w:sz="0" w:space="0" w:color="auto"/>
              </w:divBdr>
              <w:divsChild>
                <w:div w:id="1116676757">
                  <w:marLeft w:val="0"/>
                  <w:marRight w:val="0"/>
                  <w:marTop w:val="0"/>
                  <w:marBottom w:val="0"/>
                  <w:divBdr>
                    <w:top w:val="none" w:sz="0" w:space="0" w:color="auto"/>
                    <w:left w:val="none" w:sz="0" w:space="0" w:color="auto"/>
                    <w:bottom w:val="none" w:sz="0" w:space="0" w:color="auto"/>
                    <w:right w:val="none" w:sz="0" w:space="0" w:color="auto"/>
                  </w:divBdr>
                  <w:divsChild>
                    <w:div w:id="1044333708">
                      <w:marLeft w:val="0"/>
                      <w:marRight w:val="0"/>
                      <w:marTop w:val="0"/>
                      <w:marBottom w:val="0"/>
                      <w:divBdr>
                        <w:top w:val="none" w:sz="0" w:space="0" w:color="auto"/>
                        <w:left w:val="none" w:sz="0" w:space="0" w:color="auto"/>
                        <w:bottom w:val="none" w:sz="0" w:space="0" w:color="auto"/>
                        <w:right w:val="none" w:sz="0" w:space="0" w:color="auto"/>
                      </w:divBdr>
                      <w:divsChild>
                        <w:div w:id="1057047278">
                          <w:marLeft w:val="0"/>
                          <w:marRight w:val="0"/>
                          <w:marTop w:val="0"/>
                          <w:marBottom w:val="0"/>
                          <w:divBdr>
                            <w:top w:val="none" w:sz="0" w:space="0" w:color="auto"/>
                            <w:left w:val="none" w:sz="0" w:space="0" w:color="auto"/>
                            <w:bottom w:val="none" w:sz="0" w:space="0" w:color="auto"/>
                            <w:right w:val="none" w:sz="0" w:space="0" w:color="auto"/>
                          </w:divBdr>
                          <w:divsChild>
                            <w:div w:id="48386405">
                              <w:marLeft w:val="0"/>
                              <w:marRight w:val="0"/>
                              <w:marTop w:val="0"/>
                              <w:marBottom w:val="0"/>
                              <w:divBdr>
                                <w:top w:val="none" w:sz="0" w:space="0" w:color="auto"/>
                                <w:left w:val="none" w:sz="0" w:space="0" w:color="auto"/>
                                <w:bottom w:val="none" w:sz="0" w:space="0" w:color="auto"/>
                                <w:right w:val="none" w:sz="0" w:space="0" w:color="auto"/>
                              </w:divBdr>
                              <w:divsChild>
                                <w:div w:id="678167696">
                                  <w:marLeft w:val="0"/>
                                  <w:marRight w:val="0"/>
                                  <w:marTop w:val="0"/>
                                  <w:marBottom w:val="0"/>
                                  <w:divBdr>
                                    <w:top w:val="none" w:sz="0" w:space="0" w:color="auto"/>
                                    <w:left w:val="none" w:sz="0" w:space="0" w:color="auto"/>
                                    <w:bottom w:val="none" w:sz="0" w:space="0" w:color="auto"/>
                                    <w:right w:val="none" w:sz="0" w:space="0" w:color="auto"/>
                                  </w:divBdr>
                                  <w:divsChild>
                                    <w:div w:id="96097420">
                                      <w:marLeft w:val="0"/>
                                      <w:marRight w:val="0"/>
                                      <w:marTop w:val="0"/>
                                      <w:marBottom w:val="0"/>
                                      <w:divBdr>
                                        <w:top w:val="none" w:sz="0" w:space="0" w:color="auto"/>
                                        <w:left w:val="none" w:sz="0" w:space="0" w:color="auto"/>
                                        <w:bottom w:val="none" w:sz="0" w:space="0" w:color="auto"/>
                                        <w:right w:val="none" w:sz="0" w:space="0" w:color="auto"/>
                                      </w:divBdr>
                                      <w:divsChild>
                                        <w:div w:id="778376901">
                                          <w:marLeft w:val="0"/>
                                          <w:marRight w:val="-255"/>
                                          <w:marTop w:val="0"/>
                                          <w:marBottom w:val="0"/>
                                          <w:divBdr>
                                            <w:top w:val="none" w:sz="0" w:space="0" w:color="auto"/>
                                            <w:left w:val="none" w:sz="0" w:space="0" w:color="auto"/>
                                            <w:bottom w:val="none" w:sz="0" w:space="0" w:color="auto"/>
                                            <w:right w:val="none" w:sz="0" w:space="0" w:color="auto"/>
                                          </w:divBdr>
                                          <w:divsChild>
                                            <w:div w:id="513567529">
                                              <w:marLeft w:val="0"/>
                                              <w:marRight w:val="0"/>
                                              <w:marTop w:val="0"/>
                                              <w:marBottom w:val="0"/>
                                              <w:divBdr>
                                                <w:top w:val="none" w:sz="0" w:space="0" w:color="auto"/>
                                                <w:left w:val="none" w:sz="0" w:space="0" w:color="auto"/>
                                                <w:bottom w:val="none" w:sz="0" w:space="0" w:color="auto"/>
                                                <w:right w:val="none" w:sz="0" w:space="0" w:color="auto"/>
                                              </w:divBdr>
                                              <w:divsChild>
                                                <w:div w:id="1027488776">
                                                  <w:marLeft w:val="0"/>
                                                  <w:marRight w:val="0"/>
                                                  <w:marTop w:val="0"/>
                                                  <w:marBottom w:val="0"/>
                                                  <w:divBdr>
                                                    <w:top w:val="none" w:sz="0" w:space="0" w:color="auto"/>
                                                    <w:left w:val="none" w:sz="0" w:space="0" w:color="auto"/>
                                                    <w:bottom w:val="none" w:sz="0" w:space="0" w:color="auto"/>
                                                    <w:right w:val="none" w:sz="0" w:space="0" w:color="auto"/>
                                                  </w:divBdr>
                                                  <w:divsChild>
                                                    <w:div w:id="391003939">
                                                      <w:marLeft w:val="0"/>
                                                      <w:marRight w:val="0"/>
                                                      <w:marTop w:val="0"/>
                                                      <w:marBottom w:val="0"/>
                                                      <w:divBdr>
                                                        <w:top w:val="none" w:sz="0" w:space="0" w:color="auto"/>
                                                        <w:left w:val="none" w:sz="0" w:space="0" w:color="auto"/>
                                                        <w:bottom w:val="none" w:sz="0" w:space="0" w:color="auto"/>
                                                        <w:right w:val="none" w:sz="0" w:space="0" w:color="auto"/>
                                                      </w:divBdr>
                                                      <w:divsChild>
                                                        <w:div w:id="1193761544">
                                                          <w:marLeft w:val="0"/>
                                                          <w:marRight w:val="0"/>
                                                          <w:marTop w:val="0"/>
                                                          <w:marBottom w:val="0"/>
                                                          <w:divBdr>
                                                            <w:top w:val="none" w:sz="0" w:space="0" w:color="auto"/>
                                                            <w:left w:val="none" w:sz="0" w:space="0" w:color="auto"/>
                                                            <w:bottom w:val="none" w:sz="0" w:space="0" w:color="auto"/>
                                                            <w:right w:val="none" w:sz="0" w:space="0" w:color="auto"/>
                                                          </w:divBdr>
                                                        </w:div>
                                                        <w:div w:id="895777738">
                                                          <w:marLeft w:val="0"/>
                                                          <w:marRight w:val="0"/>
                                                          <w:marTop w:val="0"/>
                                                          <w:marBottom w:val="0"/>
                                                          <w:divBdr>
                                                            <w:top w:val="none" w:sz="0" w:space="0" w:color="auto"/>
                                                            <w:left w:val="none" w:sz="0" w:space="0" w:color="auto"/>
                                                            <w:bottom w:val="none" w:sz="0" w:space="0" w:color="auto"/>
                                                            <w:right w:val="none" w:sz="0" w:space="0" w:color="auto"/>
                                                          </w:divBdr>
                                                        </w:div>
                                                        <w:div w:id="1675958752">
                                                          <w:marLeft w:val="0"/>
                                                          <w:marRight w:val="0"/>
                                                          <w:marTop w:val="0"/>
                                                          <w:marBottom w:val="0"/>
                                                          <w:divBdr>
                                                            <w:top w:val="none" w:sz="0" w:space="0" w:color="auto"/>
                                                            <w:left w:val="none" w:sz="0" w:space="0" w:color="auto"/>
                                                            <w:bottom w:val="none" w:sz="0" w:space="0" w:color="auto"/>
                                                            <w:right w:val="none" w:sz="0" w:space="0" w:color="auto"/>
                                                          </w:divBdr>
                                                          <w:divsChild>
                                                            <w:div w:id="924219847">
                                                              <w:marLeft w:val="0"/>
                                                              <w:marRight w:val="0"/>
                                                              <w:marTop w:val="0"/>
                                                              <w:marBottom w:val="0"/>
                                                              <w:divBdr>
                                                                <w:top w:val="none" w:sz="0" w:space="0" w:color="auto"/>
                                                                <w:left w:val="none" w:sz="0" w:space="0" w:color="auto"/>
                                                                <w:bottom w:val="none" w:sz="0" w:space="0" w:color="auto"/>
                                                                <w:right w:val="none" w:sz="0" w:space="0" w:color="auto"/>
                                                              </w:divBdr>
                                                            </w:div>
                                                            <w:div w:id="1732381535">
                                                              <w:marLeft w:val="0"/>
                                                              <w:marRight w:val="0"/>
                                                              <w:marTop w:val="0"/>
                                                              <w:marBottom w:val="0"/>
                                                              <w:divBdr>
                                                                <w:top w:val="none" w:sz="0" w:space="0" w:color="auto"/>
                                                                <w:left w:val="none" w:sz="0" w:space="0" w:color="auto"/>
                                                                <w:bottom w:val="none" w:sz="0" w:space="0" w:color="auto"/>
                                                                <w:right w:val="none" w:sz="0" w:space="0" w:color="auto"/>
                                                              </w:divBdr>
                                                            </w:div>
                                                            <w:div w:id="1169642245">
                                                              <w:marLeft w:val="0"/>
                                                              <w:marRight w:val="0"/>
                                                              <w:marTop w:val="0"/>
                                                              <w:marBottom w:val="0"/>
                                                              <w:divBdr>
                                                                <w:top w:val="none" w:sz="0" w:space="0" w:color="auto"/>
                                                                <w:left w:val="none" w:sz="0" w:space="0" w:color="auto"/>
                                                                <w:bottom w:val="none" w:sz="0" w:space="0" w:color="auto"/>
                                                                <w:right w:val="none" w:sz="0" w:space="0" w:color="auto"/>
                                                              </w:divBdr>
                                                            </w:div>
                                                            <w:div w:id="79102349">
                                                              <w:marLeft w:val="0"/>
                                                              <w:marRight w:val="0"/>
                                                              <w:marTop w:val="0"/>
                                                              <w:marBottom w:val="0"/>
                                                              <w:divBdr>
                                                                <w:top w:val="none" w:sz="0" w:space="0" w:color="auto"/>
                                                                <w:left w:val="none" w:sz="0" w:space="0" w:color="auto"/>
                                                                <w:bottom w:val="none" w:sz="0" w:space="0" w:color="auto"/>
                                                                <w:right w:val="none" w:sz="0" w:space="0" w:color="auto"/>
                                                              </w:divBdr>
                                                            </w:div>
                                                            <w:div w:id="241532336">
                                                              <w:marLeft w:val="0"/>
                                                              <w:marRight w:val="0"/>
                                                              <w:marTop w:val="0"/>
                                                              <w:marBottom w:val="0"/>
                                                              <w:divBdr>
                                                                <w:top w:val="none" w:sz="0" w:space="0" w:color="auto"/>
                                                                <w:left w:val="none" w:sz="0" w:space="0" w:color="auto"/>
                                                                <w:bottom w:val="none" w:sz="0" w:space="0" w:color="auto"/>
                                                                <w:right w:val="none" w:sz="0" w:space="0" w:color="auto"/>
                                                              </w:divBdr>
                                                            </w:div>
                                                          </w:divsChild>
                                                        </w:div>
                                                        <w:div w:id="110823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8559872">
      <w:bodyDiv w:val="1"/>
      <w:marLeft w:val="0"/>
      <w:marRight w:val="0"/>
      <w:marTop w:val="0"/>
      <w:marBottom w:val="0"/>
      <w:divBdr>
        <w:top w:val="none" w:sz="0" w:space="0" w:color="auto"/>
        <w:left w:val="none" w:sz="0" w:space="0" w:color="auto"/>
        <w:bottom w:val="none" w:sz="0" w:space="0" w:color="auto"/>
        <w:right w:val="none" w:sz="0" w:space="0" w:color="auto"/>
      </w:divBdr>
    </w:div>
    <w:div w:id="351804761">
      <w:bodyDiv w:val="1"/>
      <w:marLeft w:val="0"/>
      <w:marRight w:val="0"/>
      <w:marTop w:val="0"/>
      <w:marBottom w:val="0"/>
      <w:divBdr>
        <w:top w:val="none" w:sz="0" w:space="0" w:color="auto"/>
        <w:left w:val="none" w:sz="0" w:space="0" w:color="auto"/>
        <w:bottom w:val="none" w:sz="0" w:space="0" w:color="auto"/>
        <w:right w:val="none" w:sz="0" w:space="0" w:color="auto"/>
      </w:divBdr>
      <w:divsChild>
        <w:div w:id="1157766016">
          <w:marLeft w:val="0"/>
          <w:marRight w:val="0"/>
          <w:marTop w:val="0"/>
          <w:marBottom w:val="0"/>
          <w:divBdr>
            <w:top w:val="none" w:sz="0" w:space="0" w:color="auto"/>
            <w:left w:val="none" w:sz="0" w:space="0" w:color="auto"/>
            <w:bottom w:val="none" w:sz="0" w:space="0" w:color="auto"/>
            <w:right w:val="none" w:sz="0" w:space="0" w:color="auto"/>
          </w:divBdr>
          <w:divsChild>
            <w:div w:id="1406413345">
              <w:marLeft w:val="0"/>
              <w:marRight w:val="0"/>
              <w:marTop w:val="0"/>
              <w:marBottom w:val="0"/>
              <w:divBdr>
                <w:top w:val="none" w:sz="0" w:space="0" w:color="auto"/>
                <w:left w:val="none" w:sz="0" w:space="0" w:color="auto"/>
                <w:bottom w:val="none" w:sz="0" w:space="0" w:color="auto"/>
                <w:right w:val="none" w:sz="0" w:space="0" w:color="auto"/>
              </w:divBdr>
              <w:divsChild>
                <w:div w:id="1699699026">
                  <w:marLeft w:val="0"/>
                  <w:marRight w:val="0"/>
                  <w:marTop w:val="195"/>
                  <w:marBottom w:val="0"/>
                  <w:divBdr>
                    <w:top w:val="none" w:sz="0" w:space="0" w:color="auto"/>
                    <w:left w:val="none" w:sz="0" w:space="0" w:color="auto"/>
                    <w:bottom w:val="none" w:sz="0" w:space="0" w:color="auto"/>
                    <w:right w:val="none" w:sz="0" w:space="0" w:color="auto"/>
                  </w:divBdr>
                  <w:divsChild>
                    <w:div w:id="259218621">
                      <w:marLeft w:val="0"/>
                      <w:marRight w:val="0"/>
                      <w:marTop w:val="0"/>
                      <w:marBottom w:val="180"/>
                      <w:divBdr>
                        <w:top w:val="none" w:sz="0" w:space="0" w:color="auto"/>
                        <w:left w:val="none" w:sz="0" w:space="0" w:color="auto"/>
                        <w:bottom w:val="none" w:sz="0" w:space="0" w:color="auto"/>
                        <w:right w:val="none" w:sz="0" w:space="0" w:color="auto"/>
                      </w:divBdr>
                      <w:divsChild>
                        <w:div w:id="358245033">
                          <w:marLeft w:val="0"/>
                          <w:marRight w:val="0"/>
                          <w:marTop w:val="0"/>
                          <w:marBottom w:val="0"/>
                          <w:divBdr>
                            <w:top w:val="none" w:sz="0" w:space="0" w:color="auto"/>
                            <w:left w:val="none" w:sz="0" w:space="0" w:color="auto"/>
                            <w:bottom w:val="none" w:sz="0" w:space="0" w:color="auto"/>
                            <w:right w:val="none" w:sz="0" w:space="0" w:color="auto"/>
                          </w:divBdr>
                          <w:divsChild>
                            <w:div w:id="1662586248">
                              <w:marLeft w:val="0"/>
                              <w:marRight w:val="0"/>
                              <w:marTop w:val="0"/>
                              <w:marBottom w:val="0"/>
                              <w:divBdr>
                                <w:top w:val="none" w:sz="0" w:space="0" w:color="auto"/>
                                <w:left w:val="none" w:sz="0" w:space="0" w:color="auto"/>
                                <w:bottom w:val="none" w:sz="0" w:space="0" w:color="auto"/>
                                <w:right w:val="none" w:sz="0" w:space="0" w:color="auto"/>
                              </w:divBdr>
                              <w:divsChild>
                                <w:div w:id="486366010">
                                  <w:marLeft w:val="0"/>
                                  <w:marRight w:val="0"/>
                                  <w:marTop w:val="0"/>
                                  <w:marBottom w:val="0"/>
                                  <w:divBdr>
                                    <w:top w:val="none" w:sz="0" w:space="0" w:color="auto"/>
                                    <w:left w:val="none" w:sz="0" w:space="0" w:color="auto"/>
                                    <w:bottom w:val="none" w:sz="0" w:space="0" w:color="auto"/>
                                    <w:right w:val="none" w:sz="0" w:space="0" w:color="auto"/>
                                  </w:divBdr>
                                  <w:divsChild>
                                    <w:div w:id="912786002">
                                      <w:marLeft w:val="0"/>
                                      <w:marRight w:val="0"/>
                                      <w:marTop w:val="0"/>
                                      <w:marBottom w:val="0"/>
                                      <w:divBdr>
                                        <w:top w:val="none" w:sz="0" w:space="0" w:color="auto"/>
                                        <w:left w:val="none" w:sz="0" w:space="0" w:color="auto"/>
                                        <w:bottom w:val="none" w:sz="0" w:space="0" w:color="auto"/>
                                        <w:right w:val="none" w:sz="0" w:space="0" w:color="auto"/>
                                      </w:divBdr>
                                      <w:divsChild>
                                        <w:div w:id="746809933">
                                          <w:marLeft w:val="0"/>
                                          <w:marRight w:val="0"/>
                                          <w:marTop w:val="0"/>
                                          <w:marBottom w:val="0"/>
                                          <w:divBdr>
                                            <w:top w:val="none" w:sz="0" w:space="0" w:color="auto"/>
                                            <w:left w:val="none" w:sz="0" w:space="0" w:color="auto"/>
                                            <w:bottom w:val="none" w:sz="0" w:space="0" w:color="auto"/>
                                            <w:right w:val="none" w:sz="0" w:space="0" w:color="auto"/>
                                          </w:divBdr>
                                          <w:divsChild>
                                            <w:div w:id="749960459">
                                              <w:marLeft w:val="0"/>
                                              <w:marRight w:val="0"/>
                                              <w:marTop w:val="0"/>
                                              <w:marBottom w:val="0"/>
                                              <w:divBdr>
                                                <w:top w:val="none" w:sz="0" w:space="0" w:color="auto"/>
                                                <w:left w:val="none" w:sz="0" w:space="0" w:color="auto"/>
                                                <w:bottom w:val="none" w:sz="0" w:space="0" w:color="auto"/>
                                                <w:right w:val="none" w:sz="0" w:space="0" w:color="auto"/>
                                              </w:divBdr>
                                              <w:divsChild>
                                                <w:div w:id="156402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5617227">
      <w:bodyDiv w:val="1"/>
      <w:marLeft w:val="0"/>
      <w:marRight w:val="0"/>
      <w:marTop w:val="0"/>
      <w:marBottom w:val="0"/>
      <w:divBdr>
        <w:top w:val="none" w:sz="0" w:space="0" w:color="auto"/>
        <w:left w:val="none" w:sz="0" w:space="0" w:color="auto"/>
        <w:bottom w:val="none" w:sz="0" w:space="0" w:color="auto"/>
        <w:right w:val="none" w:sz="0" w:space="0" w:color="auto"/>
      </w:divBdr>
      <w:divsChild>
        <w:div w:id="1183088553">
          <w:marLeft w:val="0"/>
          <w:marRight w:val="0"/>
          <w:marTop w:val="0"/>
          <w:marBottom w:val="0"/>
          <w:divBdr>
            <w:top w:val="none" w:sz="0" w:space="0" w:color="auto"/>
            <w:left w:val="none" w:sz="0" w:space="0" w:color="auto"/>
            <w:bottom w:val="none" w:sz="0" w:space="0" w:color="auto"/>
            <w:right w:val="none" w:sz="0" w:space="0" w:color="auto"/>
          </w:divBdr>
          <w:divsChild>
            <w:div w:id="498692152">
              <w:marLeft w:val="0"/>
              <w:marRight w:val="0"/>
              <w:marTop w:val="0"/>
              <w:marBottom w:val="0"/>
              <w:divBdr>
                <w:top w:val="none" w:sz="0" w:space="0" w:color="auto"/>
                <w:left w:val="none" w:sz="0" w:space="0" w:color="auto"/>
                <w:bottom w:val="none" w:sz="0" w:space="0" w:color="auto"/>
                <w:right w:val="none" w:sz="0" w:space="0" w:color="auto"/>
              </w:divBdr>
              <w:divsChild>
                <w:div w:id="1889686665">
                  <w:marLeft w:val="0"/>
                  <w:marRight w:val="0"/>
                  <w:marTop w:val="0"/>
                  <w:marBottom w:val="0"/>
                  <w:divBdr>
                    <w:top w:val="none" w:sz="0" w:space="0" w:color="auto"/>
                    <w:left w:val="none" w:sz="0" w:space="0" w:color="auto"/>
                    <w:bottom w:val="none" w:sz="0" w:space="0" w:color="auto"/>
                    <w:right w:val="none" w:sz="0" w:space="0" w:color="auto"/>
                  </w:divBdr>
                  <w:divsChild>
                    <w:div w:id="555118513">
                      <w:marLeft w:val="0"/>
                      <w:marRight w:val="0"/>
                      <w:marTop w:val="0"/>
                      <w:marBottom w:val="0"/>
                      <w:divBdr>
                        <w:top w:val="none" w:sz="0" w:space="0" w:color="auto"/>
                        <w:left w:val="none" w:sz="0" w:space="0" w:color="auto"/>
                        <w:bottom w:val="none" w:sz="0" w:space="0" w:color="auto"/>
                        <w:right w:val="none" w:sz="0" w:space="0" w:color="auto"/>
                      </w:divBdr>
                      <w:divsChild>
                        <w:div w:id="7119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849742">
      <w:bodyDiv w:val="1"/>
      <w:marLeft w:val="0"/>
      <w:marRight w:val="0"/>
      <w:marTop w:val="0"/>
      <w:marBottom w:val="0"/>
      <w:divBdr>
        <w:top w:val="none" w:sz="0" w:space="0" w:color="auto"/>
        <w:left w:val="none" w:sz="0" w:space="0" w:color="auto"/>
        <w:bottom w:val="none" w:sz="0" w:space="0" w:color="auto"/>
        <w:right w:val="none" w:sz="0" w:space="0" w:color="auto"/>
      </w:divBdr>
    </w:div>
    <w:div w:id="359282803">
      <w:bodyDiv w:val="1"/>
      <w:marLeft w:val="0"/>
      <w:marRight w:val="0"/>
      <w:marTop w:val="0"/>
      <w:marBottom w:val="0"/>
      <w:divBdr>
        <w:top w:val="none" w:sz="0" w:space="0" w:color="auto"/>
        <w:left w:val="none" w:sz="0" w:space="0" w:color="auto"/>
        <w:bottom w:val="none" w:sz="0" w:space="0" w:color="auto"/>
        <w:right w:val="none" w:sz="0" w:space="0" w:color="auto"/>
      </w:divBdr>
    </w:div>
    <w:div w:id="388959921">
      <w:bodyDiv w:val="1"/>
      <w:marLeft w:val="0"/>
      <w:marRight w:val="0"/>
      <w:marTop w:val="0"/>
      <w:marBottom w:val="0"/>
      <w:divBdr>
        <w:top w:val="none" w:sz="0" w:space="0" w:color="auto"/>
        <w:left w:val="none" w:sz="0" w:space="0" w:color="auto"/>
        <w:bottom w:val="none" w:sz="0" w:space="0" w:color="auto"/>
        <w:right w:val="none" w:sz="0" w:space="0" w:color="auto"/>
      </w:divBdr>
      <w:divsChild>
        <w:div w:id="1917324663">
          <w:marLeft w:val="0"/>
          <w:marRight w:val="0"/>
          <w:marTop w:val="0"/>
          <w:marBottom w:val="0"/>
          <w:divBdr>
            <w:top w:val="none" w:sz="0" w:space="0" w:color="auto"/>
            <w:left w:val="none" w:sz="0" w:space="0" w:color="auto"/>
            <w:bottom w:val="none" w:sz="0" w:space="0" w:color="auto"/>
            <w:right w:val="none" w:sz="0" w:space="0" w:color="auto"/>
          </w:divBdr>
          <w:divsChild>
            <w:div w:id="1448542925">
              <w:marLeft w:val="0"/>
              <w:marRight w:val="0"/>
              <w:marTop w:val="0"/>
              <w:marBottom w:val="0"/>
              <w:divBdr>
                <w:top w:val="none" w:sz="0" w:space="0" w:color="auto"/>
                <w:left w:val="none" w:sz="0" w:space="0" w:color="auto"/>
                <w:bottom w:val="none" w:sz="0" w:space="0" w:color="auto"/>
                <w:right w:val="none" w:sz="0" w:space="0" w:color="auto"/>
              </w:divBdr>
              <w:divsChild>
                <w:div w:id="544757752">
                  <w:marLeft w:val="0"/>
                  <w:marRight w:val="0"/>
                  <w:marTop w:val="195"/>
                  <w:marBottom w:val="0"/>
                  <w:divBdr>
                    <w:top w:val="none" w:sz="0" w:space="0" w:color="auto"/>
                    <w:left w:val="none" w:sz="0" w:space="0" w:color="auto"/>
                    <w:bottom w:val="none" w:sz="0" w:space="0" w:color="auto"/>
                    <w:right w:val="none" w:sz="0" w:space="0" w:color="auto"/>
                  </w:divBdr>
                  <w:divsChild>
                    <w:div w:id="1245608045">
                      <w:marLeft w:val="0"/>
                      <w:marRight w:val="0"/>
                      <w:marTop w:val="0"/>
                      <w:marBottom w:val="0"/>
                      <w:divBdr>
                        <w:top w:val="none" w:sz="0" w:space="0" w:color="auto"/>
                        <w:left w:val="none" w:sz="0" w:space="0" w:color="auto"/>
                        <w:bottom w:val="none" w:sz="0" w:space="0" w:color="auto"/>
                        <w:right w:val="none" w:sz="0" w:space="0" w:color="auto"/>
                      </w:divBdr>
                      <w:divsChild>
                        <w:div w:id="652559887">
                          <w:marLeft w:val="0"/>
                          <w:marRight w:val="0"/>
                          <w:marTop w:val="0"/>
                          <w:marBottom w:val="0"/>
                          <w:divBdr>
                            <w:top w:val="none" w:sz="0" w:space="0" w:color="auto"/>
                            <w:left w:val="none" w:sz="0" w:space="0" w:color="auto"/>
                            <w:bottom w:val="none" w:sz="0" w:space="0" w:color="auto"/>
                            <w:right w:val="none" w:sz="0" w:space="0" w:color="auto"/>
                          </w:divBdr>
                          <w:divsChild>
                            <w:div w:id="1707680254">
                              <w:marLeft w:val="0"/>
                              <w:marRight w:val="0"/>
                              <w:marTop w:val="0"/>
                              <w:marBottom w:val="0"/>
                              <w:divBdr>
                                <w:top w:val="none" w:sz="0" w:space="0" w:color="auto"/>
                                <w:left w:val="none" w:sz="0" w:space="0" w:color="auto"/>
                                <w:bottom w:val="none" w:sz="0" w:space="0" w:color="auto"/>
                                <w:right w:val="none" w:sz="0" w:space="0" w:color="auto"/>
                              </w:divBdr>
                              <w:divsChild>
                                <w:div w:id="2123575542">
                                  <w:marLeft w:val="0"/>
                                  <w:marRight w:val="0"/>
                                  <w:marTop w:val="0"/>
                                  <w:marBottom w:val="0"/>
                                  <w:divBdr>
                                    <w:top w:val="none" w:sz="0" w:space="0" w:color="auto"/>
                                    <w:left w:val="none" w:sz="0" w:space="0" w:color="auto"/>
                                    <w:bottom w:val="none" w:sz="0" w:space="0" w:color="auto"/>
                                    <w:right w:val="none" w:sz="0" w:space="0" w:color="auto"/>
                                  </w:divBdr>
                                  <w:divsChild>
                                    <w:div w:id="1147016110">
                                      <w:marLeft w:val="0"/>
                                      <w:marRight w:val="0"/>
                                      <w:marTop w:val="0"/>
                                      <w:marBottom w:val="0"/>
                                      <w:divBdr>
                                        <w:top w:val="none" w:sz="0" w:space="0" w:color="auto"/>
                                        <w:left w:val="none" w:sz="0" w:space="0" w:color="auto"/>
                                        <w:bottom w:val="none" w:sz="0" w:space="0" w:color="auto"/>
                                        <w:right w:val="none" w:sz="0" w:space="0" w:color="auto"/>
                                      </w:divBdr>
                                      <w:divsChild>
                                        <w:div w:id="1859805589">
                                          <w:marLeft w:val="0"/>
                                          <w:marRight w:val="0"/>
                                          <w:marTop w:val="0"/>
                                          <w:marBottom w:val="0"/>
                                          <w:divBdr>
                                            <w:top w:val="none" w:sz="0" w:space="0" w:color="auto"/>
                                            <w:left w:val="none" w:sz="0" w:space="0" w:color="auto"/>
                                            <w:bottom w:val="none" w:sz="0" w:space="0" w:color="auto"/>
                                            <w:right w:val="none" w:sz="0" w:space="0" w:color="auto"/>
                                          </w:divBdr>
                                          <w:divsChild>
                                            <w:div w:id="1606616364">
                                              <w:marLeft w:val="0"/>
                                              <w:marRight w:val="0"/>
                                              <w:marTop w:val="0"/>
                                              <w:marBottom w:val="0"/>
                                              <w:divBdr>
                                                <w:top w:val="none" w:sz="0" w:space="0" w:color="auto"/>
                                                <w:left w:val="none" w:sz="0" w:space="0" w:color="auto"/>
                                                <w:bottom w:val="none" w:sz="0" w:space="0" w:color="auto"/>
                                                <w:right w:val="none" w:sz="0" w:space="0" w:color="auto"/>
                                              </w:divBdr>
                                              <w:divsChild>
                                                <w:div w:id="204102108">
                                                  <w:marLeft w:val="0"/>
                                                  <w:marRight w:val="0"/>
                                                  <w:marTop w:val="0"/>
                                                  <w:marBottom w:val="0"/>
                                                  <w:divBdr>
                                                    <w:top w:val="none" w:sz="0" w:space="0" w:color="auto"/>
                                                    <w:left w:val="none" w:sz="0" w:space="0" w:color="auto"/>
                                                    <w:bottom w:val="none" w:sz="0" w:space="0" w:color="auto"/>
                                                    <w:right w:val="none" w:sz="0" w:space="0" w:color="auto"/>
                                                  </w:divBdr>
                                                  <w:divsChild>
                                                    <w:div w:id="1007558245">
                                                      <w:marLeft w:val="0"/>
                                                      <w:marRight w:val="0"/>
                                                      <w:marTop w:val="0"/>
                                                      <w:marBottom w:val="180"/>
                                                      <w:divBdr>
                                                        <w:top w:val="none" w:sz="0" w:space="0" w:color="auto"/>
                                                        <w:left w:val="none" w:sz="0" w:space="0" w:color="auto"/>
                                                        <w:bottom w:val="none" w:sz="0" w:space="0" w:color="auto"/>
                                                        <w:right w:val="none" w:sz="0" w:space="0" w:color="auto"/>
                                                      </w:divBdr>
                                                      <w:divsChild>
                                                        <w:div w:id="1114709249">
                                                          <w:marLeft w:val="0"/>
                                                          <w:marRight w:val="0"/>
                                                          <w:marTop w:val="0"/>
                                                          <w:marBottom w:val="0"/>
                                                          <w:divBdr>
                                                            <w:top w:val="none" w:sz="0" w:space="0" w:color="auto"/>
                                                            <w:left w:val="none" w:sz="0" w:space="0" w:color="auto"/>
                                                            <w:bottom w:val="none" w:sz="0" w:space="0" w:color="auto"/>
                                                            <w:right w:val="none" w:sz="0" w:space="0" w:color="auto"/>
                                                          </w:divBdr>
                                                          <w:divsChild>
                                                            <w:div w:id="1601527626">
                                                              <w:marLeft w:val="0"/>
                                                              <w:marRight w:val="0"/>
                                                              <w:marTop w:val="0"/>
                                                              <w:marBottom w:val="0"/>
                                                              <w:divBdr>
                                                                <w:top w:val="none" w:sz="0" w:space="0" w:color="auto"/>
                                                                <w:left w:val="none" w:sz="0" w:space="0" w:color="auto"/>
                                                                <w:bottom w:val="none" w:sz="0" w:space="0" w:color="auto"/>
                                                                <w:right w:val="none" w:sz="0" w:space="0" w:color="auto"/>
                                                              </w:divBdr>
                                                              <w:divsChild>
                                                                <w:div w:id="1555922889">
                                                                  <w:marLeft w:val="0"/>
                                                                  <w:marRight w:val="0"/>
                                                                  <w:marTop w:val="0"/>
                                                                  <w:marBottom w:val="0"/>
                                                                  <w:divBdr>
                                                                    <w:top w:val="none" w:sz="0" w:space="0" w:color="auto"/>
                                                                    <w:left w:val="none" w:sz="0" w:space="0" w:color="auto"/>
                                                                    <w:bottom w:val="none" w:sz="0" w:space="0" w:color="auto"/>
                                                                    <w:right w:val="none" w:sz="0" w:space="0" w:color="auto"/>
                                                                  </w:divBdr>
                                                                  <w:divsChild>
                                                                    <w:div w:id="1773282609">
                                                                      <w:marLeft w:val="0"/>
                                                                      <w:marRight w:val="0"/>
                                                                      <w:marTop w:val="0"/>
                                                                      <w:marBottom w:val="0"/>
                                                                      <w:divBdr>
                                                                        <w:top w:val="none" w:sz="0" w:space="0" w:color="auto"/>
                                                                        <w:left w:val="none" w:sz="0" w:space="0" w:color="auto"/>
                                                                        <w:bottom w:val="none" w:sz="0" w:space="0" w:color="auto"/>
                                                                        <w:right w:val="none" w:sz="0" w:space="0" w:color="auto"/>
                                                                      </w:divBdr>
                                                                      <w:divsChild>
                                                                        <w:div w:id="995257541">
                                                                          <w:marLeft w:val="0"/>
                                                                          <w:marRight w:val="0"/>
                                                                          <w:marTop w:val="0"/>
                                                                          <w:marBottom w:val="0"/>
                                                                          <w:divBdr>
                                                                            <w:top w:val="none" w:sz="0" w:space="0" w:color="auto"/>
                                                                            <w:left w:val="none" w:sz="0" w:space="0" w:color="auto"/>
                                                                            <w:bottom w:val="none" w:sz="0" w:space="0" w:color="auto"/>
                                                                            <w:right w:val="none" w:sz="0" w:space="0" w:color="auto"/>
                                                                          </w:divBdr>
                                                                          <w:divsChild>
                                                                            <w:div w:id="209816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5179475">
      <w:bodyDiv w:val="1"/>
      <w:marLeft w:val="0"/>
      <w:marRight w:val="0"/>
      <w:marTop w:val="0"/>
      <w:marBottom w:val="0"/>
      <w:divBdr>
        <w:top w:val="none" w:sz="0" w:space="0" w:color="auto"/>
        <w:left w:val="none" w:sz="0" w:space="0" w:color="auto"/>
        <w:bottom w:val="none" w:sz="0" w:space="0" w:color="auto"/>
        <w:right w:val="none" w:sz="0" w:space="0" w:color="auto"/>
      </w:divBdr>
    </w:div>
    <w:div w:id="439960513">
      <w:bodyDiv w:val="1"/>
      <w:marLeft w:val="0"/>
      <w:marRight w:val="0"/>
      <w:marTop w:val="0"/>
      <w:marBottom w:val="0"/>
      <w:divBdr>
        <w:top w:val="none" w:sz="0" w:space="0" w:color="auto"/>
        <w:left w:val="none" w:sz="0" w:space="0" w:color="auto"/>
        <w:bottom w:val="none" w:sz="0" w:space="0" w:color="auto"/>
        <w:right w:val="none" w:sz="0" w:space="0" w:color="auto"/>
      </w:divBdr>
      <w:divsChild>
        <w:div w:id="396713194">
          <w:marLeft w:val="0"/>
          <w:marRight w:val="0"/>
          <w:marTop w:val="0"/>
          <w:marBottom w:val="0"/>
          <w:divBdr>
            <w:top w:val="none" w:sz="0" w:space="0" w:color="auto"/>
            <w:left w:val="none" w:sz="0" w:space="0" w:color="auto"/>
            <w:bottom w:val="none" w:sz="0" w:space="0" w:color="auto"/>
            <w:right w:val="none" w:sz="0" w:space="0" w:color="auto"/>
          </w:divBdr>
        </w:div>
        <w:div w:id="703284571">
          <w:marLeft w:val="0"/>
          <w:marRight w:val="0"/>
          <w:marTop w:val="0"/>
          <w:marBottom w:val="0"/>
          <w:divBdr>
            <w:top w:val="none" w:sz="0" w:space="0" w:color="auto"/>
            <w:left w:val="none" w:sz="0" w:space="0" w:color="auto"/>
            <w:bottom w:val="none" w:sz="0" w:space="0" w:color="auto"/>
            <w:right w:val="none" w:sz="0" w:space="0" w:color="auto"/>
          </w:divBdr>
        </w:div>
        <w:div w:id="827866877">
          <w:marLeft w:val="0"/>
          <w:marRight w:val="0"/>
          <w:marTop w:val="0"/>
          <w:marBottom w:val="0"/>
          <w:divBdr>
            <w:top w:val="none" w:sz="0" w:space="0" w:color="auto"/>
            <w:left w:val="none" w:sz="0" w:space="0" w:color="auto"/>
            <w:bottom w:val="none" w:sz="0" w:space="0" w:color="auto"/>
            <w:right w:val="none" w:sz="0" w:space="0" w:color="auto"/>
          </w:divBdr>
        </w:div>
        <w:div w:id="1237327493">
          <w:marLeft w:val="0"/>
          <w:marRight w:val="0"/>
          <w:marTop w:val="0"/>
          <w:marBottom w:val="0"/>
          <w:divBdr>
            <w:top w:val="none" w:sz="0" w:space="0" w:color="auto"/>
            <w:left w:val="none" w:sz="0" w:space="0" w:color="auto"/>
            <w:bottom w:val="none" w:sz="0" w:space="0" w:color="auto"/>
            <w:right w:val="none" w:sz="0" w:space="0" w:color="auto"/>
          </w:divBdr>
        </w:div>
        <w:div w:id="1869443091">
          <w:marLeft w:val="0"/>
          <w:marRight w:val="0"/>
          <w:marTop w:val="0"/>
          <w:marBottom w:val="0"/>
          <w:divBdr>
            <w:top w:val="none" w:sz="0" w:space="0" w:color="auto"/>
            <w:left w:val="none" w:sz="0" w:space="0" w:color="auto"/>
            <w:bottom w:val="none" w:sz="0" w:space="0" w:color="auto"/>
            <w:right w:val="none" w:sz="0" w:space="0" w:color="auto"/>
          </w:divBdr>
        </w:div>
      </w:divsChild>
    </w:div>
    <w:div w:id="457725462">
      <w:bodyDiv w:val="1"/>
      <w:marLeft w:val="0"/>
      <w:marRight w:val="0"/>
      <w:marTop w:val="0"/>
      <w:marBottom w:val="0"/>
      <w:divBdr>
        <w:top w:val="none" w:sz="0" w:space="0" w:color="auto"/>
        <w:left w:val="none" w:sz="0" w:space="0" w:color="auto"/>
        <w:bottom w:val="none" w:sz="0" w:space="0" w:color="auto"/>
        <w:right w:val="none" w:sz="0" w:space="0" w:color="auto"/>
      </w:divBdr>
      <w:divsChild>
        <w:div w:id="27607295">
          <w:marLeft w:val="0"/>
          <w:marRight w:val="0"/>
          <w:marTop w:val="0"/>
          <w:marBottom w:val="0"/>
          <w:divBdr>
            <w:top w:val="none" w:sz="0" w:space="0" w:color="auto"/>
            <w:left w:val="none" w:sz="0" w:space="0" w:color="auto"/>
            <w:bottom w:val="none" w:sz="0" w:space="0" w:color="auto"/>
            <w:right w:val="none" w:sz="0" w:space="0" w:color="auto"/>
          </w:divBdr>
          <w:divsChild>
            <w:div w:id="1530753462">
              <w:marLeft w:val="0"/>
              <w:marRight w:val="0"/>
              <w:marTop w:val="0"/>
              <w:marBottom w:val="0"/>
              <w:divBdr>
                <w:top w:val="none" w:sz="0" w:space="0" w:color="auto"/>
                <w:left w:val="none" w:sz="0" w:space="0" w:color="auto"/>
                <w:bottom w:val="none" w:sz="0" w:space="0" w:color="auto"/>
                <w:right w:val="none" w:sz="0" w:space="0" w:color="auto"/>
              </w:divBdr>
              <w:divsChild>
                <w:div w:id="525213026">
                  <w:marLeft w:val="0"/>
                  <w:marRight w:val="0"/>
                  <w:marTop w:val="0"/>
                  <w:marBottom w:val="0"/>
                  <w:divBdr>
                    <w:top w:val="none" w:sz="0" w:space="0" w:color="auto"/>
                    <w:left w:val="none" w:sz="0" w:space="0" w:color="auto"/>
                    <w:bottom w:val="none" w:sz="0" w:space="0" w:color="auto"/>
                    <w:right w:val="none" w:sz="0" w:space="0" w:color="auto"/>
                  </w:divBdr>
                  <w:divsChild>
                    <w:div w:id="133328993">
                      <w:marLeft w:val="0"/>
                      <w:marRight w:val="0"/>
                      <w:marTop w:val="0"/>
                      <w:marBottom w:val="0"/>
                      <w:divBdr>
                        <w:top w:val="none" w:sz="0" w:space="0" w:color="auto"/>
                        <w:left w:val="none" w:sz="0" w:space="0" w:color="auto"/>
                        <w:bottom w:val="none" w:sz="0" w:space="0" w:color="auto"/>
                        <w:right w:val="none" w:sz="0" w:space="0" w:color="auto"/>
                      </w:divBdr>
                    </w:div>
                    <w:div w:id="1439134522">
                      <w:marLeft w:val="0"/>
                      <w:marRight w:val="0"/>
                      <w:marTop w:val="0"/>
                      <w:marBottom w:val="0"/>
                      <w:divBdr>
                        <w:top w:val="none" w:sz="0" w:space="0" w:color="auto"/>
                        <w:left w:val="none" w:sz="0" w:space="0" w:color="auto"/>
                        <w:bottom w:val="none" w:sz="0" w:space="0" w:color="auto"/>
                        <w:right w:val="none" w:sz="0" w:space="0" w:color="auto"/>
                      </w:divBdr>
                    </w:div>
                    <w:div w:id="62593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354678">
      <w:bodyDiv w:val="1"/>
      <w:marLeft w:val="0"/>
      <w:marRight w:val="0"/>
      <w:marTop w:val="0"/>
      <w:marBottom w:val="0"/>
      <w:divBdr>
        <w:top w:val="none" w:sz="0" w:space="0" w:color="auto"/>
        <w:left w:val="none" w:sz="0" w:space="0" w:color="auto"/>
        <w:bottom w:val="none" w:sz="0" w:space="0" w:color="auto"/>
        <w:right w:val="none" w:sz="0" w:space="0" w:color="auto"/>
      </w:divBdr>
      <w:divsChild>
        <w:div w:id="748304836">
          <w:marLeft w:val="0"/>
          <w:marRight w:val="0"/>
          <w:marTop w:val="150"/>
          <w:marBottom w:val="0"/>
          <w:divBdr>
            <w:top w:val="none" w:sz="0" w:space="0" w:color="auto"/>
            <w:left w:val="none" w:sz="0" w:space="0" w:color="auto"/>
            <w:bottom w:val="none" w:sz="0" w:space="0" w:color="auto"/>
            <w:right w:val="none" w:sz="0" w:space="0" w:color="auto"/>
          </w:divBdr>
          <w:divsChild>
            <w:div w:id="342561581">
              <w:marLeft w:val="0"/>
              <w:marRight w:val="150"/>
              <w:marTop w:val="0"/>
              <w:marBottom w:val="150"/>
              <w:divBdr>
                <w:top w:val="none" w:sz="0" w:space="0" w:color="auto"/>
                <w:left w:val="none" w:sz="0" w:space="0" w:color="auto"/>
                <w:bottom w:val="none" w:sz="0" w:space="0" w:color="auto"/>
                <w:right w:val="none" w:sz="0" w:space="0" w:color="auto"/>
              </w:divBdr>
              <w:divsChild>
                <w:div w:id="1045643206">
                  <w:marLeft w:val="0"/>
                  <w:marRight w:val="0"/>
                  <w:marTop w:val="0"/>
                  <w:marBottom w:val="0"/>
                  <w:divBdr>
                    <w:top w:val="single" w:sz="6" w:space="2" w:color="E2E2E2"/>
                    <w:left w:val="single" w:sz="6" w:space="2" w:color="E2E2E2"/>
                    <w:bottom w:val="none" w:sz="0" w:space="0" w:color="auto"/>
                    <w:right w:val="single" w:sz="6" w:space="2" w:color="E2E2E2"/>
                  </w:divBdr>
                </w:div>
                <w:div w:id="1578324017">
                  <w:marLeft w:val="0"/>
                  <w:marRight w:val="0"/>
                  <w:marTop w:val="0"/>
                  <w:marBottom w:val="0"/>
                  <w:divBdr>
                    <w:top w:val="none" w:sz="0" w:space="0" w:color="auto"/>
                    <w:left w:val="none" w:sz="0" w:space="0" w:color="auto"/>
                    <w:bottom w:val="none" w:sz="0" w:space="0" w:color="auto"/>
                    <w:right w:val="none" w:sz="0" w:space="0" w:color="auto"/>
                  </w:divBdr>
                  <w:divsChild>
                    <w:div w:id="84201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183557">
              <w:marLeft w:val="0"/>
              <w:marRight w:val="0"/>
              <w:marTop w:val="0"/>
              <w:marBottom w:val="0"/>
              <w:divBdr>
                <w:top w:val="none" w:sz="0" w:space="0" w:color="auto"/>
                <w:left w:val="none" w:sz="0" w:space="0" w:color="auto"/>
                <w:bottom w:val="none" w:sz="0" w:space="0" w:color="auto"/>
                <w:right w:val="none" w:sz="0" w:space="0" w:color="auto"/>
              </w:divBdr>
              <w:divsChild>
                <w:div w:id="360515549">
                  <w:marLeft w:val="75"/>
                  <w:marRight w:val="225"/>
                  <w:marTop w:val="0"/>
                  <w:marBottom w:val="0"/>
                  <w:divBdr>
                    <w:top w:val="none" w:sz="0" w:space="0" w:color="auto"/>
                    <w:left w:val="none" w:sz="0" w:space="0" w:color="auto"/>
                    <w:bottom w:val="none" w:sz="0" w:space="0" w:color="auto"/>
                    <w:right w:val="none" w:sz="0" w:space="0" w:color="auto"/>
                  </w:divBdr>
                  <w:divsChild>
                    <w:div w:id="591933055">
                      <w:marLeft w:val="0"/>
                      <w:marRight w:val="0"/>
                      <w:marTop w:val="0"/>
                      <w:marBottom w:val="150"/>
                      <w:divBdr>
                        <w:top w:val="none" w:sz="0" w:space="0" w:color="auto"/>
                        <w:left w:val="none" w:sz="0" w:space="0" w:color="auto"/>
                        <w:bottom w:val="none" w:sz="0" w:space="0" w:color="auto"/>
                        <w:right w:val="none" w:sz="0" w:space="0" w:color="auto"/>
                      </w:divBdr>
                    </w:div>
                    <w:div w:id="862086412">
                      <w:marLeft w:val="0"/>
                      <w:marRight w:val="0"/>
                      <w:marTop w:val="0"/>
                      <w:marBottom w:val="0"/>
                      <w:divBdr>
                        <w:top w:val="none" w:sz="0" w:space="0" w:color="auto"/>
                        <w:left w:val="none" w:sz="0" w:space="0" w:color="auto"/>
                        <w:bottom w:val="none" w:sz="0" w:space="0" w:color="auto"/>
                        <w:right w:val="none" w:sz="0" w:space="0" w:color="auto"/>
                      </w:divBdr>
                      <w:divsChild>
                        <w:div w:id="173614599">
                          <w:marLeft w:val="0"/>
                          <w:marRight w:val="0"/>
                          <w:marTop w:val="0"/>
                          <w:marBottom w:val="0"/>
                          <w:divBdr>
                            <w:top w:val="none" w:sz="0" w:space="0" w:color="auto"/>
                            <w:left w:val="none" w:sz="0" w:space="0" w:color="auto"/>
                            <w:bottom w:val="none" w:sz="0" w:space="0" w:color="auto"/>
                            <w:right w:val="none" w:sz="0" w:space="0" w:color="auto"/>
                          </w:divBdr>
                        </w:div>
                      </w:divsChild>
                    </w:div>
                    <w:div w:id="116431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248700">
      <w:bodyDiv w:val="1"/>
      <w:marLeft w:val="0"/>
      <w:marRight w:val="0"/>
      <w:marTop w:val="0"/>
      <w:marBottom w:val="0"/>
      <w:divBdr>
        <w:top w:val="none" w:sz="0" w:space="0" w:color="auto"/>
        <w:left w:val="none" w:sz="0" w:space="0" w:color="auto"/>
        <w:bottom w:val="none" w:sz="0" w:space="0" w:color="auto"/>
        <w:right w:val="none" w:sz="0" w:space="0" w:color="auto"/>
      </w:divBdr>
    </w:div>
    <w:div w:id="539632182">
      <w:bodyDiv w:val="1"/>
      <w:marLeft w:val="0"/>
      <w:marRight w:val="0"/>
      <w:marTop w:val="0"/>
      <w:marBottom w:val="0"/>
      <w:divBdr>
        <w:top w:val="none" w:sz="0" w:space="0" w:color="auto"/>
        <w:left w:val="none" w:sz="0" w:space="0" w:color="auto"/>
        <w:bottom w:val="none" w:sz="0" w:space="0" w:color="auto"/>
        <w:right w:val="none" w:sz="0" w:space="0" w:color="auto"/>
      </w:divBdr>
    </w:div>
    <w:div w:id="551356519">
      <w:bodyDiv w:val="1"/>
      <w:marLeft w:val="0"/>
      <w:marRight w:val="0"/>
      <w:marTop w:val="0"/>
      <w:marBottom w:val="0"/>
      <w:divBdr>
        <w:top w:val="none" w:sz="0" w:space="0" w:color="auto"/>
        <w:left w:val="none" w:sz="0" w:space="0" w:color="auto"/>
        <w:bottom w:val="none" w:sz="0" w:space="0" w:color="auto"/>
        <w:right w:val="none" w:sz="0" w:space="0" w:color="auto"/>
      </w:divBdr>
      <w:divsChild>
        <w:div w:id="2023166711">
          <w:marLeft w:val="-105"/>
          <w:marRight w:val="0"/>
          <w:marTop w:val="0"/>
          <w:marBottom w:val="0"/>
          <w:divBdr>
            <w:top w:val="none" w:sz="0" w:space="0" w:color="auto"/>
            <w:left w:val="none" w:sz="0" w:space="0" w:color="auto"/>
            <w:bottom w:val="none" w:sz="0" w:space="0" w:color="auto"/>
            <w:right w:val="none" w:sz="0" w:space="0" w:color="auto"/>
          </w:divBdr>
          <w:divsChild>
            <w:div w:id="1228229337">
              <w:marLeft w:val="0"/>
              <w:marRight w:val="0"/>
              <w:marTop w:val="0"/>
              <w:marBottom w:val="0"/>
              <w:divBdr>
                <w:top w:val="none" w:sz="0" w:space="0" w:color="auto"/>
                <w:left w:val="none" w:sz="0" w:space="0" w:color="auto"/>
                <w:bottom w:val="none" w:sz="0" w:space="0" w:color="auto"/>
                <w:right w:val="none" w:sz="0" w:space="0" w:color="auto"/>
              </w:divBdr>
              <w:divsChild>
                <w:div w:id="655763013">
                  <w:marLeft w:val="150"/>
                  <w:marRight w:val="150"/>
                  <w:marTop w:val="0"/>
                  <w:marBottom w:val="0"/>
                  <w:divBdr>
                    <w:top w:val="none" w:sz="0" w:space="0" w:color="auto"/>
                    <w:left w:val="none" w:sz="0" w:space="0" w:color="auto"/>
                    <w:bottom w:val="none" w:sz="0" w:space="0" w:color="auto"/>
                    <w:right w:val="none" w:sz="0" w:space="0" w:color="auto"/>
                  </w:divBdr>
                  <w:divsChild>
                    <w:div w:id="1698919893">
                      <w:marLeft w:val="0"/>
                      <w:marRight w:val="0"/>
                      <w:marTop w:val="0"/>
                      <w:marBottom w:val="0"/>
                      <w:divBdr>
                        <w:top w:val="none" w:sz="0" w:space="0" w:color="auto"/>
                        <w:left w:val="none" w:sz="0" w:space="0" w:color="auto"/>
                        <w:bottom w:val="none" w:sz="0" w:space="0" w:color="auto"/>
                        <w:right w:val="none" w:sz="0" w:space="0" w:color="auto"/>
                      </w:divBdr>
                      <w:divsChild>
                        <w:div w:id="449861387">
                          <w:marLeft w:val="0"/>
                          <w:marRight w:val="0"/>
                          <w:marTop w:val="0"/>
                          <w:marBottom w:val="0"/>
                          <w:divBdr>
                            <w:top w:val="none" w:sz="0" w:space="0" w:color="auto"/>
                            <w:left w:val="none" w:sz="0" w:space="0" w:color="auto"/>
                            <w:bottom w:val="none" w:sz="0" w:space="0" w:color="auto"/>
                            <w:right w:val="none" w:sz="0" w:space="0" w:color="auto"/>
                          </w:divBdr>
                          <w:divsChild>
                            <w:div w:id="2010981012">
                              <w:marLeft w:val="0"/>
                              <w:marRight w:val="0"/>
                              <w:marTop w:val="0"/>
                              <w:marBottom w:val="0"/>
                              <w:divBdr>
                                <w:top w:val="none" w:sz="0" w:space="0" w:color="auto"/>
                                <w:left w:val="none" w:sz="0" w:space="0" w:color="auto"/>
                                <w:bottom w:val="none" w:sz="0" w:space="0" w:color="auto"/>
                                <w:right w:val="none" w:sz="0" w:space="0" w:color="auto"/>
                              </w:divBdr>
                              <w:divsChild>
                                <w:div w:id="1958096322">
                                  <w:marLeft w:val="0"/>
                                  <w:marRight w:val="0"/>
                                  <w:marTop w:val="0"/>
                                  <w:marBottom w:val="0"/>
                                  <w:divBdr>
                                    <w:top w:val="none" w:sz="0" w:space="0" w:color="auto"/>
                                    <w:left w:val="none" w:sz="0" w:space="0" w:color="auto"/>
                                    <w:bottom w:val="none" w:sz="0" w:space="0" w:color="auto"/>
                                    <w:right w:val="none" w:sz="0" w:space="0" w:color="auto"/>
                                  </w:divBdr>
                                </w:div>
                              </w:divsChild>
                            </w:div>
                            <w:div w:id="2012685101">
                              <w:marLeft w:val="0"/>
                              <w:marRight w:val="0"/>
                              <w:marTop w:val="0"/>
                              <w:marBottom w:val="0"/>
                              <w:divBdr>
                                <w:top w:val="none" w:sz="0" w:space="0" w:color="auto"/>
                                <w:left w:val="none" w:sz="0" w:space="0" w:color="auto"/>
                                <w:bottom w:val="none" w:sz="0" w:space="0" w:color="auto"/>
                                <w:right w:val="none" w:sz="0" w:space="0" w:color="auto"/>
                              </w:divBdr>
                              <w:divsChild>
                                <w:div w:id="69272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3516106">
      <w:bodyDiv w:val="1"/>
      <w:marLeft w:val="0"/>
      <w:marRight w:val="0"/>
      <w:marTop w:val="0"/>
      <w:marBottom w:val="0"/>
      <w:divBdr>
        <w:top w:val="none" w:sz="0" w:space="0" w:color="auto"/>
        <w:left w:val="none" w:sz="0" w:space="0" w:color="auto"/>
        <w:bottom w:val="none" w:sz="0" w:space="0" w:color="auto"/>
        <w:right w:val="none" w:sz="0" w:space="0" w:color="auto"/>
      </w:divBdr>
      <w:divsChild>
        <w:div w:id="800733893">
          <w:marLeft w:val="0"/>
          <w:marRight w:val="0"/>
          <w:marTop w:val="0"/>
          <w:marBottom w:val="0"/>
          <w:divBdr>
            <w:top w:val="none" w:sz="0" w:space="0" w:color="auto"/>
            <w:left w:val="none" w:sz="0" w:space="0" w:color="auto"/>
            <w:bottom w:val="none" w:sz="0" w:space="0" w:color="auto"/>
            <w:right w:val="none" w:sz="0" w:space="0" w:color="auto"/>
          </w:divBdr>
          <w:divsChild>
            <w:div w:id="143742022">
              <w:marLeft w:val="0"/>
              <w:marRight w:val="0"/>
              <w:marTop w:val="0"/>
              <w:marBottom w:val="0"/>
              <w:divBdr>
                <w:top w:val="none" w:sz="0" w:space="0" w:color="auto"/>
                <w:left w:val="none" w:sz="0" w:space="0" w:color="auto"/>
                <w:bottom w:val="none" w:sz="0" w:space="0" w:color="auto"/>
                <w:right w:val="none" w:sz="0" w:space="0" w:color="auto"/>
              </w:divBdr>
              <w:divsChild>
                <w:div w:id="1738434994">
                  <w:marLeft w:val="0"/>
                  <w:marRight w:val="0"/>
                  <w:marTop w:val="195"/>
                  <w:marBottom w:val="0"/>
                  <w:divBdr>
                    <w:top w:val="none" w:sz="0" w:space="0" w:color="auto"/>
                    <w:left w:val="none" w:sz="0" w:space="0" w:color="auto"/>
                    <w:bottom w:val="none" w:sz="0" w:space="0" w:color="auto"/>
                    <w:right w:val="none" w:sz="0" w:space="0" w:color="auto"/>
                  </w:divBdr>
                  <w:divsChild>
                    <w:div w:id="1931618616">
                      <w:marLeft w:val="0"/>
                      <w:marRight w:val="0"/>
                      <w:marTop w:val="0"/>
                      <w:marBottom w:val="180"/>
                      <w:divBdr>
                        <w:top w:val="none" w:sz="0" w:space="0" w:color="auto"/>
                        <w:left w:val="none" w:sz="0" w:space="0" w:color="auto"/>
                        <w:bottom w:val="none" w:sz="0" w:space="0" w:color="auto"/>
                        <w:right w:val="none" w:sz="0" w:space="0" w:color="auto"/>
                      </w:divBdr>
                      <w:divsChild>
                        <w:div w:id="1557467323">
                          <w:marLeft w:val="0"/>
                          <w:marRight w:val="0"/>
                          <w:marTop w:val="0"/>
                          <w:marBottom w:val="0"/>
                          <w:divBdr>
                            <w:top w:val="none" w:sz="0" w:space="0" w:color="auto"/>
                            <w:left w:val="none" w:sz="0" w:space="0" w:color="auto"/>
                            <w:bottom w:val="none" w:sz="0" w:space="0" w:color="auto"/>
                            <w:right w:val="none" w:sz="0" w:space="0" w:color="auto"/>
                          </w:divBdr>
                          <w:divsChild>
                            <w:div w:id="768430365">
                              <w:marLeft w:val="0"/>
                              <w:marRight w:val="0"/>
                              <w:marTop w:val="0"/>
                              <w:marBottom w:val="0"/>
                              <w:divBdr>
                                <w:top w:val="none" w:sz="0" w:space="0" w:color="auto"/>
                                <w:left w:val="none" w:sz="0" w:space="0" w:color="auto"/>
                                <w:bottom w:val="none" w:sz="0" w:space="0" w:color="auto"/>
                                <w:right w:val="none" w:sz="0" w:space="0" w:color="auto"/>
                              </w:divBdr>
                              <w:divsChild>
                                <w:div w:id="6560321">
                                  <w:marLeft w:val="0"/>
                                  <w:marRight w:val="0"/>
                                  <w:marTop w:val="0"/>
                                  <w:marBottom w:val="0"/>
                                  <w:divBdr>
                                    <w:top w:val="none" w:sz="0" w:space="0" w:color="auto"/>
                                    <w:left w:val="none" w:sz="0" w:space="0" w:color="auto"/>
                                    <w:bottom w:val="none" w:sz="0" w:space="0" w:color="auto"/>
                                    <w:right w:val="none" w:sz="0" w:space="0" w:color="auto"/>
                                  </w:divBdr>
                                  <w:divsChild>
                                    <w:div w:id="2057511935">
                                      <w:marLeft w:val="0"/>
                                      <w:marRight w:val="0"/>
                                      <w:marTop w:val="0"/>
                                      <w:marBottom w:val="0"/>
                                      <w:divBdr>
                                        <w:top w:val="none" w:sz="0" w:space="0" w:color="auto"/>
                                        <w:left w:val="none" w:sz="0" w:space="0" w:color="auto"/>
                                        <w:bottom w:val="none" w:sz="0" w:space="0" w:color="auto"/>
                                        <w:right w:val="none" w:sz="0" w:space="0" w:color="auto"/>
                                      </w:divBdr>
                                      <w:divsChild>
                                        <w:div w:id="1666981680">
                                          <w:marLeft w:val="0"/>
                                          <w:marRight w:val="0"/>
                                          <w:marTop w:val="0"/>
                                          <w:marBottom w:val="0"/>
                                          <w:divBdr>
                                            <w:top w:val="none" w:sz="0" w:space="0" w:color="auto"/>
                                            <w:left w:val="none" w:sz="0" w:space="0" w:color="auto"/>
                                            <w:bottom w:val="none" w:sz="0" w:space="0" w:color="auto"/>
                                            <w:right w:val="none" w:sz="0" w:space="0" w:color="auto"/>
                                          </w:divBdr>
                                          <w:divsChild>
                                            <w:div w:id="894388312">
                                              <w:marLeft w:val="0"/>
                                              <w:marRight w:val="0"/>
                                              <w:marTop w:val="0"/>
                                              <w:marBottom w:val="0"/>
                                              <w:divBdr>
                                                <w:top w:val="none" w:sz="0" w:space="0" w:color="auto"/>
                                                <w:left w:val="none" w:sz="0" w:space="0" w:color="auto"/>
                                                <w:bottom w:val="none" w:sz="0" w:space="0" w:color="auto"/>
                                                <w:right w:val="none" w:sz="0" w:space="0" w:color="auto"/>
                                              </w:divBdr>
                                              <w:divsChild>
                                                <w:div w:id="161844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7912296">
      <w:bodyDiv w:val="1"/>
      <w:marLeft w:val="0"/>
      <w:marRight w:val="0"/>
      <w:marTop w:val="0"/>
      <w:marBottom w:val="0"/>
      <w:divBdr>
        <w:top w:val="none" w:sz="0" w:space="0" w:color="auto"/>
        <w:left w:val="none" w:sz="0" w:space="0" w:color="auto"/>
        <w:bottom w:val="none" w:sz="0" w:space="0" w:color="auto"/>
        <w:right w:val="none" w:sz="0" w:space="0" w:color="auto"/>
      </w:divBdr>
    </w:div>
    <w:div w:id="618878414">
      <w:bodyDiv w:val="1"/>
      <w:marLeft w:val="0"/>
      <w:marRight w:val="0"/>
      <w:marTop w:val="0"/>
      <w:marBottom w:val="0"/>
      <w:divBdr>
        <w:top w:val="none" w:sz="0" w:space="0" w:color="auto"/>
        <w:left w:val="none" w:sz="0" w:space="0" w:color="auto"/>
        <w:bottom w:val="none" w:sz="0" w:space="0" w:color="auto"/>
        <w:right w:val="none" w:sz="0" w:space="0" w:color="auto"/>
      </w:divBdr>
      <w:divsChild>
        <w:div w:id="963971691">
          <w:marLeft w:val="0"/>
          <w:marRight w:val="0"/>
          <w:marTop w:val="0"/>
          <w:marBottom w:val="0"/>
          <w:divBdr>
            <w:top w:val="none" w:sz="0" w:space="0" w:color="auto"/>
            <w:left w:val="none" w:sz="0" w:space="0" w:color="auto"/>
            <w:bottom w:val="none" w:sz="0" w:space="0" w:color="auto"/>
            <w:right w:val="none" w:sz="0" w:space="0" w:color="auto"/>
          </w:divBdr>
          <w:divsChild>
            <w:div w:id="270554756">
              <w:marLeft w:val="0"/>
              <w:marRight w:val="0"/>
              <w:marTop w:val="0"/>
              <w:marBottom w:val="0"/>
              <w:divBdr>
                <w:top w:val="none" w:sz="0" w:space="0" w:color="auto"/>
                <w:left w:val="none" w:sz="0" w:space="0" w:color="auto"/>
                <w:bottom w:val="none" w:sz="0" w:space="0" w:color="auto"/>
                <w:right w:val="none" w:sz="0" w:space="0" w:color="auto"/>
              </w:divBdr>
              <w:divsChild>
                <w:div w:id="2111317772">
                  <w:marLeft w:val="0"/>
                  <w:marRight w:val="0"/>
                  <w:marTop w:val="195"/>
                  <w:marBottom w:val="0"/>
                  <w:divBdr>
                    <w:top w:val="none" w:sz="0" w:space="0" w:color="auto"/>
                    <w:left w:val="none" w:sz="0" w:space="0" w:color="auto"/>
                    <w:bottom w:val="none" w:sz="0" w:space="0" w:color="auto"/>
                    <w:right w:val="none" w:sz="0" w:space="0" w:color="auto"/>
                  </w:divBdr>
                  <w:divsChild>
                    <w:div w:id="1099570678">
                      <w:marLeft w:val="0"/>
                      <w:marRight w:val="0"/>
                      <w:marTop w:val="0"/>
                      <w:marBottom w:val="180"/>
                      <w:divBdr>
                        <w:top w:val="none" w:sz="0" w:space="0" w:color="auto"/>
                        <w:left w:val="none" w:sz="0" w:space="0" w:color="auto"/>
                        <w:bottom w:val="none" w:sz="0" w:space="0" w:color="auto"/>
                        <w:right w:val="none" w:sz="0" w:space="0" w:color="auto"/>
                      </w:divBdr>
                      <w:divsChild>
                        <w:div w:id="416751316">
                          <w:marLeft w:val="0"/>
                          <w:marRight w:val="0"/>
                          <w:marTop w:val="0"/>
                          <w:marBottom w:val="0"/>
                          <w:divBdr>
                            <w:top w:val="none" w:sz="0" w:space="0" w:color="auto"/>
                            <w:left w:val="none" w:sz="0" w:space="0" w:color="auto"/>
                            <w:bottom w:val="none" w:sz="0" w:space="0" w:color="auto"/>
                            <w:right w:val="none" w:sz="0" w:space="0" w:color="auto"/>
                          </w:divBdr>
                          <w:divsChild>
                            <w:div w:id="731998833">
                              <w:marLeft w:val="0"/>
                              <w:marRight w:val="0"/>
                              <w:marTop w:val="0"/>
                              <w:marBottom w:val="0"/>
                              <w:divBdr>
                                <w:top w:val="none" w:sz="0" w:space="0" w:color="auto"/>
                                <w:left w:val="none" w:sz="0" w:space="0" w:color="auto"/>
                                <w:bottom w:val="none" w:sz="0" w:space="0" w:color="auto"/>
                                <w:right w:val="none" w:sz="0" w:space="0" w:color="auto"/>
                              </w:divBdr>
                              <w:divsChild>
                                <w:div w:id="1392580190">
                                  <w:marLeft w:val="0"/>
                                  <w:marRight w:val="0"/>
                                  <w:marTop w:val="0"/>
                                  <w:marBottom w:val="0"/>
                                  <w:divBdr>
                                    <w:top w:val="none" w:sz="0" w:space="0" w:color="auto"/>
                                    <w:left w:val="none" w:sz="0" w:space="0" w:color="auto"/>
                                    <w:bottom w:val="none" w:sz="0" w:space="0" w:color="auto"/>
                                    <w:right w:val="none" w:sz="0" w:space="0" w:color="auto"/>
                                  </w:divBdr>
                                  <w:divsChild>
                                    <w:div w:id="1757899292">
                                      <w:marLeft w:val="0"/>
                                      <w:marRight w:val="0"/>
                                      <w:marTop w:val="0"/>
                                      <w:marBottom w:val="0"/>
                                      <w:divBdr>
                                        <w:top w:val="none" w:sz="0" w:space="0" w:color="auto"/>
                                        <w:left w:val="none" w:sz="0" w:space="0" w:color="auto"/>
                                        <w:bottom w:val="none" w:sz="0" w:space="0" w:color="auto"/>
                                        <w:right w:val="none" w:sz="0" w:space="0" w:color="auto"/>
                                      </w:divBdr>
                                      <w:divsChild>
                                        <w:div w:id="181826988">
                                          <w:marLeft w:val="0"/>
                                          <w:marRight w:val="0"/>
                                          <w:marTop w:val="0"/>
                                          <w:marBottom w:val="0"/>
                                          <w:divBdr>
                                            <w:top w:val="none" w:sz="0" w:space="0" w:color="auto"/>
                                            <w:left w:val="none" w:sz="0" w:space="0" w:color="auto"/>
                                            <w:bottom w:val="none" w:sz="0" w:space="0" w:color="auto"/>
                                            <w:right w:val="none" w:sz="0" w:space="0" w:color="auto"/>
                                          </w:divBdr>
                                          <w:divsChild>
                                            <w:div w:id="813909497">
                                              <w:marLeft w:val="0"/>
                                              <w:marRight w:val="0"/>
                                              <w:marTop w:val="0"/>
                                              <w:marBottom w:val="0"/>
                                              <w:divBdr>
                                                <w:top w:val="none" w:sz="0" w:space="0" w:color="auto"/>
                                                <w:left w:val="none" w:sz="0" w:space="0" w:color="auto"/>
                                                <w:bottom w:val="none" w:sz="0" w:space="0" w:color="auto"/>
                                                <w:right w:val="none" w:sz="0" w:space="0" w:color="auto"/>
                                              </w:divBdr>
                                              <w:divsChild>
                                                <w:div w:id="210961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2662434">
      <w:bodyDiv w:val="1"/>
      <w:marLeft w:val="0"/>
      <w:marRight w:val="0"/>
      <w:marTop w:val="0"/>
      <w:marBottom w:val="0"/>
      <w:divBdr>
        <w:top w:val="none" w:sz="0" w:space="0" w:color="auto"/>
        <w:left w:val="none" w:sz="0" w:space="0" w:color="auto"/>
        <w:bottom w:val="none" w:sz="0" w:space="0" w:color="auto"/>
        <w:right w:val="none" w:sz="0" w:space="0" w:color="auto"/>
      </w:divBdr>
      <w:divsChild>
        <w:div w:id="2065056917">
          <w:marLeft w:val="0"/>
          <w:marRight w:val="0"/>
          <w:marTop w:val="0"/>
          <w:marBottom w:val="0"/>
          <w:divBdr>
            <w:top w:val="none" w:sz="0" w:space="0" w:color="auto"/>
            <w:left w:val="none" w:sz="0" w:space="0" w:color="auto"/>
            <w:bottom w:val="none" w:sz="0" w:space="0" w:color="auto"/>
            <w:right w:val="none" w:sz="0" w:space="0" w:color="auto"/>
          </w:divBdr>
          <w:divsChild>
            <w:div w:id="371729000">
              <w:marLeft w:val="0"/>
              <w:marRight w:val="0"/>
              <w:marTop w:val="0"/>
              <w:marBottom w:val="0"/>
              <w:divBdr>
                <w:top w:val="none" w:sz="0" w:space="0" w:color="auto"/>
                <w:left w:val="none" w:sz="0" w:space="0" w:color="auto"/>
                <w:bottom w:val="none" w:sz="0" w:space="0" w:color="auto"/>
                <w:right w:val="none" w:sz="0" w:space="0" w:color="auto"/>
              </w:divBdr>
              <w:divsChild>
                <w:div w:id="1353144910">
                  <w:marLeft w:val="0"/>
                  <w:marRight w:val="0"/>
                  <w:marTop w:val="0"/>
                  <w:marBottom w:val="0"/>
                  <w:divBdr>
                    <w:top w:val="none" w:sz="0" w:space="0" w:color="auto"/>
                    <w:left w:val="none" w:sz="0" w:space="0" w:color="auto"/>
                    <w:bottom w:val="none" w:sz="0" w:space="0" w:color="auto"/>
                    <w:right w:val="none" w:sz="0" w:space="0" w:color="auto"/>
                  </w:divBdr>
                  <w:divsChild>
                    <w:div w:id="1763180861">
                      <w:marLeft w:val="0"/>
                      <w:marRight w:val="0"/>
                      <w:marTop w:val="0"/>
                      <w:marBottom w:val="0"/>
                      <w:divBdr>
                        <w:top w:val="none" w:sz="0" w:space="0" w:color="auto"/>
                        <w:left w:val="none" w:sz="0" w:space="0" w:color="auto"/>
                        <w:bottom w:val="none" w:sz="0" w:space="0" w:color="auto"/>
                        <w:right w:val="none" w:sz="0" w:space="0" w:color="auto"/>
                      </w:divBdr>
                    </w:div>
                    <w:div w:id="60561611">
                      <w:marLeft w:val="0"/>
                      <w:marRight w:val="0"/>
                      <w:marTop w:val="0"/>
                      <w:marBottom w:val="0"/>
                      <w:divBdr>
                        <w:top w:val="none" w:sz="0" w:space="0" w:color="auto"/>
                        <w:left w:val="none" w:sz="0" w:space="0" w:color="auto"/>
                        <w:bottom w:val="none" w:sz="0" w:space="0" w:color="auto"/>
                        <w:right w:val="none" w:sz="0" w:space="0" w:color="auto"/>
                      </w:divBdr>
                    </w:div>
                    <w:div w:id="1074933826">
                      <w:marLeft w:val="0"/>
                      <w:marRight w:val="0"/>
                      <w:marTop w:val="0"/>
                      <w:marBottom w:val="0"/>
                      <w:divBdr>
                        <w:top w:val="none" w:sz="0" w:space="0" w:color="auto"/>
                        <w:left w:val="none" w:sz="0" w:space="0" w:color="auto"/>
                        <w:bottom w:val="none" w:sz="0" w:space="0" w:color="auto"/>
                        <w:right w:val="none" w:sz="0" w:space="0" w:color="auto"/>
                      </w:divBdr>
                    </w:div>
                    <w:div w:id="1628773599">
                      <w:marLeft w:val="0"/>
                      <w:marRight w:val="0"/>
                      <w:marTop w:val="0"/>
                      <w:marBottom w:val="0"/>
                      <w:divBdr>
                        <w:top w:val="none" w:sz="0" w:space="0" w:color="auto"/>
                        <w:left w:val="none" w:sz="0" w:space="0" w:color="auto"/>
                        <w:bottom w:val="none" w:sz="0" w:space="0" w:color="auto"/>
                        <w:right w:val="none" w:sz="0" w:space="0" w:color="auto"/>
                      </w:divBdr>
                    </w:div>
                    <w:div w:id="848106017">
                      <w:marLeft w:val="0"/>
                      <w:marRight w:val="0"/>
                      <w:marTop w:val="0"/>
                      <w:marBottom w:val="0"/>
                      <w:divBdr>
                        <w:top w:val="none" w:sz="0" w:space="0" w:color="auto"/>
                        <w:left w:val="none" w:sz="0" w:space="0" w:color="auto"/>
                        <w:bottom w:val="none" w:sz="0" w:space="0" w:color="auto"/>
                        <w:right w:val="none" w:sz="0" w:space="0" w:color="auto"/>
                      </w:divBdr>
                    </w:div>
                    <w:div w:id="155077512">
                      <w:marLeft w:val="0"/>
                      <w:marRight w:val="0"/>
                      <w:marTop w:val="0"/>
                      <w:marBottom w:val="0"/>
                      <w:divBdr>
                        <w:top w:val="none" w:sz="0" w:space="0" w:color="auto"/>
                        <w:left w:val="none" w:sz="0" w:space="0" w:color="auto"/>
                        <w:bottom w:val="none" w:sz="0" w:space="0" w:color="auto"/>
                        <w:right w:val="none" w:sz="0" w:space="0" w:color="auto"/>
                      </w:divBdr>
                    </w:div>
                    <w:div w:id="898128756">
                      <w:marLeft w:val="0"/>
                      <w:marRight w:val="0"/>
                      <w:marTop w:val="0"/>
                      <w:marBottom w:val="0"/>
                      <w:divBdr>
                        <w:top w:val="none" w:sz="0" w:space="0" w:color="auto"/>
                        <w:left w:val="none" w:sz="0" w:space="0" w:color="auto"/>
                        <w:bottom w:val="none" w:sz="0" w:space="0" w:color="auto"/>
                        <w:right w:val="none" w:sz="0" w:space="0" w:color="auto"/>
                      </w:divBdr>
                    </w:div>
                    <w:div w:id="106856219">
                      <w:marLeft w:val="0"/>
                      <w:marRight w:val="0"/>
                      <w:marTop w:val="0"/>
                      <w:marBottom w:val="0"/>
                      <w:divBdr>
                        <w:top w:val="none" w:sz="0" w:space="0" w:color="auto"/>
                        <w:left w:val="none" w:sz="0" w:space="0" w:color="auto"/>
                        <w:bottom w:val="none" w:sz="0" w:space="0" w:color="auto"/>
                        <w:right w:val="none" w:sz="0" w:space="0" w:color="auto"/>
                      </w:divBdr>
                    </w:div>
                    <w:div w:id="1648628780">
                      <w:marLeft w:val="0"/>
                      <w:marRight w:val="0"/>
                      <w:marTop w:val="0"/>
                      <w:marBottom w:val="0"/>
                      <w:divBdr>
                        <w:top w:val="none" w:sz="0" w:space="0" w:color="auto"/>
                        <w:left w:val="none" w:sz="0" w:space="0" w:color="auto"/>
                        <w:bottom w:val="none" w:sz="0" w:space="0" w:color="auto"/>
                        <w:right w:val="none" w:sz="0" w:space="0" w:color="auto"/>
                      </w:divBdr>
                    </w:div>
                    <w:div w:id="1518272791">
                      <w:marLeft w:val="0"/>
                      <w:marRight w:val="0"/>
                      <w:marTop w:val="0"/>
                      <w:marBottom w:val="0"/>
                      <w:divBdr>
                        <w:top w:val="none" w:sz="0" w:space="0" w:color="auto"/>
                        <w:left w:val="none" w:sz="0" w:space="0" w:color="auto"/>
                        <w:bottom w:val="none" w:sz="0" w:space="0" w:color="auto"/>
                        <w:right w:val="none" w:sz="0" w:space="0" w:color="auto"/>
                      </w:divBdr>
                    </w:div>
                    <w:div w:id="1549948074">
                      <w:marLeft w:val="0"/>
                      <w:marRight w:val="0"/>
                      <w:marTop w:val="0"/>
                      <w:marBottom w:val="0"/>
                      <w:divBdr>
                        <w:top w:val="none" w:sz="0" w:space="0" w:color="auto"/>
                        <w:left w:val="none" w:sz="0" w:space="0" w:color="auto"/>
                        <w:bottom w:val="none" w:sz="0" w:space="0" w:color="auto"/>
                        <w:right w:val="none" w:sz="0" w:space="0" w:color="auto"/>
                      </w:divBdr>
                    </w:div>
                    <w:div w:id="551818433">
                      <w:marLeft w:val="0"/>
                      <w:marRight w:val="0"/>
                      <w:marTop w:val="0"/>
                      <w:marBottom w:val="0"/>
                      <w:divBdr>
                        <w:top w:val="none" w:sz="0" w:space="0" w:color="auto"/>
                        <w:left w:val="none" w:sz="0" w:space="0" w:color="auto"/>
                        <w:bottom w:val="none" w:sz="0" w:space="0" w:color="auto"/>
                        <w:right w:val="none" w:sz="0" w:space="0" w:color="auto"/>
                      </w:divBdr>
                    </w:div>
                    <w:div w:id="1048381237">
                      <w:marLeft w:val="0"/>
                      <w:marRight w:val="0"/>
                      <w:marTop w:val="0"/>
                      <w:marBottom w:val="0"/>
                      <w:divBdr>
                        <w:top w:val="none" w:sz="0" w:space="0" w:color="auto"/>
                        <w:left w:val="none" w:sz="0" w:space="0" w:color="auto"/>
                        <w:bottom w:val="none" w:sz="0" w:space="0" w:color="auto"/>
                        <w:right w:val="none" w:sz="0" w:space="0" w:color="auto"/>
                      </w:divBdr>
                    </w:div>
                    <w:div w:id="97872120">
                      <w:marLeft w:val="0"/>
                      <w:marRight w:val="0"/>
                      <w:marTop w:val="0"/>
                      <w:marBottom w:val="0"/>
                      <w:divBdr>
                        <w:top w:val="none" w:sz="0" w:space="0" w:color="auto"/>
                        <w:left w:val="none" w:sz="0" w:space="0" w:color="auto"/>
                        <w:bottom w:val="none" w:sz="0" w:space="0" w:color="auto"/>
                        <w:right w:val="none" w:sz="0" w:space="0" w:color="auto"/>
                      </w:divBdr>
                    </w:div>
                    <w:div w:id="188877722">
                      <w:marLeft w:val="0"/>
                      <w:marRight w:val="0"/>
                      <w:marTop w:val="0"/>
                      <w:marBottom w:val="0"/>
                      <w:divBdr>
                        <w:top w:val="none" w:sz="0" w:space="0" w:color="auto"/>
                        <w:left w:val="none" w:sz="0" w:space="0" w:color="auto"/>
                        <w:bottom w:val="none" w:sz="0" w:space="0" w:color="auto"/>
                        <w:right w:val="none" w:sz="0" w:space="0" w:color="auto"/>
                      </w:divBdr>
                    </w:div>
                    <w:div w:id="229772909">
                      <w:marLeft w:val="0"/>
                      <w:marRight w:val="0"/>
                      <w:marTop w:val="0"/>
                      <w:marBottom w:val="0"/>
                      <w:divBdr>
                        <w:top w:val="none" w:sz="0" w:space="0" w:color="auto"/>
                        <w:left w:val="none" w:sz="0" w:space="0" w:color="auto"/>
                        <w:bottom w:val="none" w:sz="0" w:space="0" w:color="auto"/>
                        <w:right w:val="none" w:sz="0" w:space="0" w:color="auto"/>
                      </w:divBdr>
                    </w:div>
                    <w:div w:id="1938052196">
                      <w:marLeft w:val="0"/>
                      <w:marRight w:val="0"/>
                      <w:marTop w:val="0"/>
                      <w:marBottom w:val="0"/>
                      <w:divBdr>
                        <w:top w:val="none" w:sz="0" w:space="0" w:color="auto"/>
                        <w:left w:val="none" w:sz="0" w:space="0" w:color="auto"/>
                        <w:bottom w:val="none" w:sz="0" w:space="0" w:color="auto"/>
                        <w:right w:val="none" w:sz="0" w:space="0" w:color="auto"/>
                      </w:divBdr>
                    </w:div>
                    <w:div w:id="865295919">
                      <w:marLeft w:val="0"/>
                      <w:marRight w:val="0"/>
                      <w:marTop w:val="0"/>
                      <w:marBottom w:val="0"/>
                      <w:divBdr>
                        <w:top w:val="none" w:sz="0" w:space="0" w:color="auto"/>
                        <w:left w:val="none" w:sz="0" w:space="0" w:color="auto"/>
                        <w:bottom w:val="none" w:sz="0" w:space="0" w:color="auto"/>
                        <w:right w:val="none" w:sz="0" w:space="0" w:color="auto"/>
                      </w:divBdr>
                    </w:div>
                    <w:div w:id="1229220328">
                      <w:marLeft w:val="0"/>
                      <w:marRight w:val="0"/>
                      <w:marTop w:val="0"/>
                      <w:marBottom w:val="0"/>
                      <w:divBdr>
                        <w:top w:val="none" w:sz="0" w:space="0" w:color="auto"/>
                        <w:left w:val="none" w:sz="0" w:space="0" w:color="auto"/>
                        <w:bottom w:val="none" w:sz="0" w:space="0" w:color="auto"/>
                        <w:right w:val="none" w:sz="0" w:space="0" w:color="auto"/>
                      </w:divBdr>
                    </w:div>
                    <w:div w:id="175505455">
                      <w:marLeft w:val="0"/>
                      <w:marRight w:val="0"/>
                      <w:marTop w:val="0"/>
                      <w:marBottom w:val="0"/>
                      <w:divBdr>
                        <w:top w:val="none" w:sz="0" w:space="0" w:color="auto"/>
                        <w:left w:val="none" w:sz="0" w:space="0" w:color="auto"/>
                        <w:bottom w:val="none" w:sz="0" w:space="0" w:color="auto"/>
                        <w:right w:val="none" w:sz="0" w:space="0" w:color="auto"/>
                      </w:divBdr>
                    </w:div>
                    <w:div w:id="391539239">
                      <w:marLeft w:val="0"/>
                      <w:marRight w:val="0"/>
                      <w:marTop w:val="0"/>
                      <w:marBottom w:val="0"/>
                      <w:divBdr>
                        <w:top w:val="none" w:sz="0" w:space="0" w:color="auto"/>
                        <w:left w:val="none" w:sz="0" w:space="0" w:color="auto"/>
                        <w:bottom w:val="none" w:sz="0" w:space="0" w:color="auto"/>
                        <w:right w:val="none" w:sz="0" w:space="0" w:color="auto"/>
                      </w:divBdr>
                    </w:div>
                    <w:div w:id="2109808808">
                      <w:marLeft w:val="0"/>
                      <w:marRight w:val="0"/>
                      <w:marTop w:val="0"/>
                      <w:marBottom w:val="0"/>
                      <w:divBdr>
                        <w:top w:val="none" w:sz="0" w:space="0" w:color="auto"/>
                        <w:left w:val="none" w:sz="0" w:space="0" w:color="auto"/>
                        <w:bottom w:val="none" w:sz="0" w:space="0" w:color="auto"/>
                        <w:right w:val="none" w:sz="0" w:space="0" w:color="auto"/>
                      </w:divBdr>
                    </w:div>
                    <w:div w:id="168998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577086">
      <w:bodyDiv w:val="1"/>
      <w:marLeft w:val="0"/>
      <w:marRight w:val="0"/>
      <w:marTop w:val="0"/>
      <w:marBottom w:val="0"/>
      <w:divBdr>
        <w:top w:val="none" w:sz="0" w:space="0" w:color="auto"/>
        <w:left w:val="none" w:sz="0" w:space="0" w:color="auto"/>
        <w:bottom w:val="none" w:sz="0" w:space="0" w:color="auto"/>
        <w:right w:val="none" w:sz="0" w:space="0" w:color="auto"/>
      </w:divBdr>
    </w:div>
    <w:div w:id="648288754">
      <w:bodyDiv w:val="1"/>
      <w:marLeft w:val="0"/>
      <w:marRight w:val="0"/>
      <w:marTop w:val="0"/>
      <w:marBottom w:val="0"/>
      <w:divBdr>
        <w:top w:val="none" w:sz="0" w:space="0" w:color="auto"/>
        <w:left w:val="none" w:sz="0" w:space="0" w:color="auto"/>
        <w:bottom w:val="none" w:sz="0" w:space="0" w:color="auto"/>
        <w:right w:val="none" w:sz="0" w:space="0" w:color="auto"/>
      </w:divBdr>
      <w:divsChild>
        <w:div w:id="572744755">
          <w:marLeft w:val="0"/>
          <w:marRight w:val="0"/>
          <w:marTop w:val="0"/>
          <w:marBottom w:val="0"/>
          <w:divBdr>
            <w:top w:val="none" w:sz="0" w:space="0" w:color="auto"/>
            <w:left w:val="none" w:sz="0" w:space="0" w:color="auto"/>
            <w:bottom w:val="none" w:sz="0" w:space="0" w:color="auto"/>
            <w:right w:val="none" w:sz="0" w:space="0" w:color="auto"/>
          </w:divBdr>
          <w:divsChild>
            <w:div w:id="1426803324">
              <w:marLeft w:val="0"/>
              <w:marRight w:val="0"/>
              <w:marTop w:val="0"/>
              <w:marBottom w:val="0"/>
              <w:divBdr>
                <w:top w:val="none" w:sz="0" w:space="0" w:color="auto"/>
                <w:left w:val="none" w:sz="0" w:space="0" w:color="auto"/>
                <w:bottom w:val="none" w:sz="0" w:space="0" w:color="auto"/>
                <w:right w:val="none" w:sz="0" w:space="0" w:color="auto"/>
              </w:divBdr>
              <w:divsChild>
                <w:div w:id="1099106073">
                  <w:marLeft w:val="0"/>
                  <w:marRight w:val="0"/>
                  <w:marTop w:val="0"/>
                  <w:marBottom w:val="0"/>
                  <w:divBdr>
                    <w:top w:val="none" w:sz="0" w:space="0" w:color="auto"/>
                    <w:left w:val="none" w:sz="0" w:space="0" w:color="auto"/>
                    <w:bottom w:val="none" w:sz="0" w:space="0" w:color="auto"/>
                    <w:right w:val="none" w:sz="0" w:space="0" w:color="auto"/>
                  </w:divBdr>
                  <w:divsChild>
                    <w:div w:id="2069181075">
                      <w:marLeft w:val="0"/>
                      <w:marRight w:val="0"/>
                      <w:marTop w:val="0"/>
                      <w:marBottom w:val="0"/>
                      <w:divBdr>
                        <w:top w:val="none" w:sz="0" w:space="0" w:color="auto"/>
                        <w:left w:val="none" w:sz="0" w:space="0" w:color="auto"/>
                        <w:bottom w:val="none" w:sz="0" w:space="0" w:color="auto"/>
                        <w:right w:val="none" w:sz="0" w:space="0" w:color="auto"/>
                      </w:divBdr>
                      <w:divsChild>
                        <w:div w:id="347145248">
                          <w:marLeft w:val="0"/>
                          <w:marRight w:val="0"/>
                          <w:marTop w:val="0"/>
                          <w:marBottom w:val="0"/>
                          <w:divBdr>
                            <w:top w:val="none" w:sz="0" w:space="0" w:color="auto"/>
                            <w:left w:val="none" w:sz="0" w:space="0" w:color="auto"/>
                            <w:bottom w:val="none" w:sz="0" w:space="0" w:color="auto"/>
                            <w:right w:val="none" w:sz="0" w:space="0" w:color="auto"/>
                          </w:divBdr>
                        </w:div>
                        <w:div w:id="608976884">
                          <w:marLeft w:val="0"/>
                          <w:marRight w:val="0"/>
                          <w:marTop w:val="0"/>
                          <w:marBottom w:val="0"/>
                          <w:divBdr>
                            <w:top w:val="none" w:sz="0" w:space="0" w:color="auto"/>
                            <w:left w:val="none" w:sz="0" w:space="0" w:color="auto"/>
                            <w:bottom w:val="none" w:sz="0" w:space="0" w:color="auto"/>
                            <w:right w:val="none" w:sz="0" w:space="0" w:color="auto"/>
                          </w:divBdr>
                        </w:div>
                        <w:div w:id="709761764">
                          <w:marLeft w:val="0"/>
                          <w:marRight w:val="0"/>
                          <w:marTop w:val="0"/>
                          <w:marBottom w:val="0"/>
                          <w:divBdr>
                            <w:top w:val="none" w:sz="0" w:space="0" w:color="auto"/>
                            <w:left w:val="none" w:sz="0" w:space="0" w:color="auto"/>
                            <w:bottom w:val="none" w:sz="0" w:space="0" w:color="auto"/>
                            <w:right w:val="none" w:sz="0" w:space="0" w:color="auto"/>
                          </w:divBdr>
                        </w:div>
                        <w:div w:id="880019353">
                          <w:marLeft w:val="0"/>
                          <w:marRight w:val="0"/>
                          <w:marTop w:val="0"/>
                          <w:marBottom w:val="0"/>
                          <w:divBdr>
                            <w:top w:val="none" w:sz="0" w:space="0" w:color="auto"/>
                            <w:left w:val="none" w:sz="0" w:space="0" w:color="auto"/>
                            <w:bottom w:val="none" w:sz="0" w:space="0" w:color="auto"/>
                            <w:right w:val="none" w:sz="0" w:space="0" w:color="auto"/>
                          </w:divBdr>
                        </w:div>
                        <w:div w:id="1263566573">
                          <w:marLeft w:val="0"/>
                          <w:marRight w:val="0"/>
                          <w:marTop w:val="0"/>
                          <w:marBottom w:val="0"/>
                          <w:divBdr>
                            <w:top w:val="none" w:sz="0" w:space="0" w:color="auto"/>
                            <w:left w:val="none" w:sz="0" w:space="0" w:color="auto"/>
                            <w:bottom w:val="none" w:sz="0" w:space="0" w:color="auto"/>
                            <w:right w:val="none" w:sz="0" w:space="0" w:color="auto"/>
                          </w:divBdr>
                        </w:div>
                        <w:div w:id="1356619957">
                          <w:marLeft w:val="0"/>
                          <w:marRight w:val="0"/>
                          <w:marTop w:val="0"/>
                          <w:marBottom w:val="0"/>
                          <w:divBdr>
                            <w:top w:val="none" w:sz="0" w:space="0" w:color="auto"/>
                            <w:left w:val="none" w:sz="0" w:space="0" w:color="auto"/>
                            <w:bottom w:val="none" w:sz="0" w:space="0" w:color="auto"/>
                            <w:right w:val="none" w:sz="0" w:space="0" w:color="auto"/>
                          </w:divBdr>
                        </w:div>
                        <w:div w:id="1461803082">
                          <w:marLeft w:val="0"/>
                          <w:marRight w:val="0"/>
                          <w:marTop w:val="0"/>
                          <w:marBottom w:val="0"/>
                          <w:divBdr>
                            <w:top w:val="none" w:sz="0" w:space="0" w:color="auto"/>
                            <w:left w:val="none" w:sz="0" w:space="0" w:color="auto"/>
                            <w:bottom w:val="none" w:sz="0" w:space="0" w:color="auto"/>
                            <w:right w:val="none" w:sz="0" w:space="0" w:color="auto"/>
                          </w:divBdr>
                        </w:div>
                        <w:div w:id="1961569646">
                          <w:marLeft w:val="0"/>
                          <w:marRight w:val="0"/>
                          <w:marTop w:val="0"/>
                          <w:marBottom w:val="0"/>
                          <w:divBdr>
                            <w:top w:val="none" w:sz="0" w:space="0" w:color="auto"/>
                            <w:left w:val="none" w:sz="0" w:space="0" w:color="auto"/>
                            <w:bottom w:val="none" w:sz="0" w:space="0" w:color="auto"/>
                            <w:right w:val="none" w:sz="0" w:space="0" w:color="auto"/>
                          </w:divBdr>
                        </w:div>
                        <w:div w:id="196700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9867187">
      <w:bodyDiv w:val="1"/>
      <w:marLeft w:val="0"/>
      <w:marRight w:val="0"/>
      <w:marTop w:val="0"/>
      <w:marBottom w:val="0"/>
      <w:divBdr>
        <w:top w:val="none" w:sz="0" w:space="0" w:color="auto"/>
        <w:left w:val="none" w:sz="0" w:space="0" w:color="auto"/>
        <w:bottom w:val="none" w:sz="0" w:space="0" w:color="auto"/>
        <w:right w:val="none" w:sz="0" w:space="0" w:color="auto"/>
      </w:divBdr>
      <w:divsChild>
        <w:div w:id="589200807">
          <w:marLeft w:val="0"/>
          <w:marRight w:val="0"/>
          <w:marTop w:val="0"/>
          <w:marBottom w:val="0"/>
          <w:divBdr>
            <w:top w:val="none" w:sz="0" w:space="0" w:color="auto"/>
            <w:left w:val="none" w:sz="0" w:space="0" w:color="auto"/>
            <w:bottom w:val="none" w:sz="0" w:space="0" w:color="auto"/>
            <w:right w:val="none" w:sz="0" w:space="0" w:color="auto"/>
          </w:divBdr>
          <w:divsChild>
            <w:div w:id="1843204755">
              <w:marLeft w:val="0"/>
              <w:marRight w:val="0"/>
              <w:marTop w:val="0"/>
              <w:marBottom w:val="0"/>
              <w:divBdr>
                <w:top w:val="none" w:sz="0" w:space="0" w:color="auto"/>
                <w:left w:val="none" w:sz="0" w:space="0" w:color="auto"/>
                <w:bottom w:val="none" w:sz="0" w:space="0" w:color="auto"/>
                <w:right w:val="none" w:sz="0" w:space="0" w:color="auto"/>
              </w:divBdr>
              <w:divsChild>
                <w:div w:id="1805855183">
                  <w:marLeft w:val="0"/>
                  <w:marRight w:val="0"/>
                  <w:marTop w:val="0"/>
                  <w:marBottom w:val="0"/>
                  <w:divBdr>
                    <w:top w:val="none" w:sz="0" w:space="0" w:color="auto"/>
                    <w:left w:val="none" w:sz="0" w:space="0" w:color="auto"/>
                    <w:bottom w:val="none" w:sz="0" w:space="0" w:color="auto"/>
                    <w:right w:val="none" w:sz="0" w:space="0" w:color="auto"/>
                  </w:divBdr>
                  <w:divsChild>
                    <w:div w:id="730465056">
                      <w:marLeft w:val="0"/>
                      <w:marRight w:val="0"/>
                      <w:marTop w:val="0"/>
                      <w:marBottom w:val="0"/>
                      <w:divBdr>
                        <w:top w:val="none" w:sz="0" w:space="0" w:color="auto"/>
                        <w:left w:val="none" w:sz="0" w:space="0" w:color="auto"/>
                        <w:bottom w:val="none" w:sz="0" w:space="0" w:color="auto"/>
                        <w:right w:val="none" w:sz="0" w:space="0" w:color="auto"/>
                      </w:divBdr>
                      <w:divsChild>
                        <w:div w:id="1572959281">
                          <w:marLeft w:val="0"/>
                          <w:marRight w:val="0"/>
                          <w:marTop w:val="0"/>
                          <w:marBottom w:val="0"/>
                          <w:divBdr>
                            <w:top w:val="none" w:sz="0" w:space="0" w:color="auto"/>
                            <w:left w:val="none" w:sz="0" w:space="0" w:color="auto"/>
                            <w:bottom w:val="none" w:sz="0" w:space="0" w:color="auto"/>
                            <w:right w:val="none" w:sz="0" w:space="0" w:color="auto"/>
                          </w:divBdr>
                          <w:divsChild>
                            <w:div w:id="1205291192">
                              <w:marLeft w:val="0"/>
                              <w:marRight w:val="0"/>
                              <w:marTop w:val="0"/>
                              <w:marBottom w:val="0"/>
                              <w:divBdr>
                                <w:top w:val="none" w:sz="0" w:space="0" w:color="auto"/>
                                <w:left w:val="none" w:sz="0" w:space="0" w:color="auto"/>
                                <w:bottom w:val="none" w:sz="0" w:space="0" w:color="auto"/>
                                <w:right w:val="none" w:sz="0" w:space="0" w:color="auto"/>
                              </w:divBdr>
                              <w:divsChild>
                                <w:div w:id="601033537">
                                  <w:marLeft w:val="0"/>
                                  <w:marRight w:val="0"/>
                                  <w:marTop w:val="0"/>
                                  <w:marBottom w:val="0"/>
                                  <w:divBdr>
                                    <w:top w:val="none" w:sz="0" w:space="0" w:color="auto"/>
                                    <w:left w:val="none" w:sz="0" w:space="0" w:color="auto"/>
                                    <w:bottom w:val="none" w:sz="0" w:space="0" w:color="auto"/>
                                    <w:right w:val="none" w:sz="0" w:space="0" w:color="auto"/>
                                  </w:divBdr>
                                  <w:divsChild>
                                    <w:div w:id="34546471">
                                      <w:marLeft w:val="0"/>
                                      <w:marRight w:val="0"/>
                                      <w:marTop w:val="0"/>
                                      <w:marBottom w:val="0"/>
                                      <w:divBdr>
                                        <w:top w:val="none" w:sz="0" w:space="0" w:color="auto"/>
                                        <w:left w:val="none" w:sz="0" w:space="0" w:color="auto"/>
                                        <w:bottom w:val="none" w:sz="0" w:space="0" w:color="auto"/>
                                        <w:right w:val="none" w:sz="0" w:space="0" w:color="auto"/>
                                      </w:divBdr>
                                      <w:divsChild>
                                        <w:div w:id="1096711677">
                                          <w:marLeft w:val="0"/>
                                          <w:marRight w:val="0"/>
                                          <w:marTop w:val="0"/>
                                          <w:marBottom w:val="0"/>
                                          <w:divBdr>
                                            <w:top w:val="none" w:sz="0" w:space="0" w:color="auto"/>
                                            <w:left w:val="none" w:sz="0" w:space="0" w:color="auto"/>
                                            <w:bottom w:val="none" w:sz="0" w:space="0" w:color="auto"/>
                                            <w:right w:val="none" w:sz="0" w:space="0" w:color="auto"/>
                                          </w:divBdr>
                                          <w:divsChild>
                                            <w:div w:id="1584023602">
                                              <w:marLeft w:val="0"/>
                                              <w:marRight w:val="0"/>
                                              <w:marTop w:val="0"/>
                                              <w:marBottom w:val="0"/>
                                              <w:divBdr>
                                                <w:top w:val="none" w:sz="0" w:space="0" w:color="auto"/>
                                                <w:left w:val="none" w:sz="0" w:space="0" w:color="auto"/>
                                                <w:bottom w:val="none" w:sz="0" w:space="0" w:color="auto"/>
                                                <w:right w:val="none" w:sz="0" w:space="0" w:color="auto"/>
                                              </w:divBdr>
                                              <w:divsChild>
                                                <w:div w:id="405497842">
                                                  <w:marLeft w:val="0"/>
                                                  <w:marRight w:val="0"/>
                                                  <w:marTop w:val="0"/>
                                                  <w:marBottom w:val="0"/>
                                                  <w:divBdr>
                                                    <w:top w:val="none" w:sz="0" w:space="0" w:color="auto"/>
                                                    <w:left w:val="none" w:sz="0" w:space="0" w:color="auto"/>
                                                    <w:bottom w:val="none" w:sz="0" w:space="0" w:color="auto"/>
                                                    <w:right w:val="none" w:sz="0" w:space="0" w:color="auto"/>
                                                  </w:divBdr>
                                                  <w:divsChild>
                                                    <w:div w:id="1351183321">
                                                      <w:marLeft w:val="0"/>
                                                      <w:marRight w:val="0"/>
                                                      <w:marTop w:val="0"/>
                                                      <w:marBottom w:val="0"/>
                                                      <w:divBdr>
                                                        <w:top w:val="none" w:sz="0" w:space="0" w:color="auto"/>
                                                        <w:left w:val="none" w:sz="0" w:space="0" w:color="auto"/>
                                                        <w:bottom w:val="none" w:sz="0" w:space="0" w:color="auto"/>
                                                        <w:right w:val="none" w:sz="0" w:space="0" w:color="auto"/>
                                                      </w:divBdr>
                                                      <w:divsChild>
                                                        <w:div w:id="1727794963">
                                                          <w:marLeft w:val="0"/>
                                                          <w:marRight w:val="0"/>
                                                          <w:marTop w:val="0"/>
                                                          <w:marBottom w:val="0"/>
                                                          <w:divBdr>
                                                            <w:top w:val="none" w:sz="0" w:space="0" w:color="auto"/>
                                                            <w:left w:val="none" w:sz="0" w:space="0" w:color="auto"/>
                                                            <w:bottom w:val="none" w:sz="0" w:space="0" w:color="auto"/>
                                                            <w:right w:val="none" w:sz="0" w:space="0" w:color="auto"/>
                                                          </w:divBdr>
                                                          <w:divsChild>
                                                            <w:div w:id="499807743">
                                                              <w:marLeft w:val="0"/>
                                                              <w:marRight w:val="-255"/>
                                                              <w:marTop w:val="0"/>
                                                              <w:marBottom w:val="0"/>
                                                              <w:divBdr>
                                                                <w:top w:val="none" w:sz="0" w:space="0" w:color="auto"/>
                                                                <w:left w:val="none" w:sz="0" w:space="0" w:color="auto"/>
                                                                <w:bottom w:val="none" w:sz="0" w:space="0" w:color="auto"/>
                                                                <w:right w:val="none" w:sz="0" w:space="0" w:color="auto"/>
                                                              </w:divBdr>
                                                              <w:divsChild>
                                                                <w:div w:id="1753045045">
                                                                  <w:marLeft w:val="0"/>
                                                                  <w:marRight w:val="0"/>
                                                                  <w:marTop w:val="0"/>
                                                                  <w:marBottom w:val="0"/>
                                                                  <w:divBdr>
                                                                    <w:top w:val="none" w:sz="0" w:space="0" w:color="auto"/>
                                                                    <w:left w:val="none" w:sz="0" w:space="0" w:color="auto"/>
                                                                    <w:bottom w:val="none" w:sz="0" w:space="0" w:color="auto"/>
                                                                    <w:right w:val="none" w:sz="0" w:space="0" w:color="auto"/>
                                                                  </w:divBdr>
                                                                  <w:divsChild>
                                                                    <w:div w:id="630404239">
                                                                      <w:marLeft w:val="0"/>
                                                                      <w:marRight w:val="0"/>
                                                                      <w:marTop w:val="0"/>
                                                                      <w:marBottom w:val="0"/>
                                                                      <w:divBdr>
                                                                        <w:top w:val="none" w:sz="0" w:space="0" w:color="auto"/>
                                                                        <w:left w:val="none" w:sz="0" w:space="0" w:color="auto"/>
                                                                        <w:bottom w:val="none" w:sz="0" w:space="0" w:color="auto"/>
                                                                        <w:right w:val="none" w:sz="0" w:space="0" w:color="auto"/>
                                                                      </w:divBdr>
                                                                      <w:divsChild>
                                                                        <w:div w:id="1410157227">
                                                                          <w:marLeft w:val="0"/>
                                                                          <w:marRight w:val="0"/>
                                                                          <w:marTop w:val="0"/>
                                                                          <w:marBottom w:val="0"/>
                                                                          <w:divBdr>
                                                                            <w:top w:val="none" w:sz="0" w:space="0" w:color="auto"/>
                                                                            <w:left w:val="none" w:sz="0" w:space="0" w:color="auto"/>
                                                                            <w:bottom w:val="none" w:sz="0" w:space="0" w:color="auto"/>
                                                                            <w:right w:val="none" w:sz="0" w:space="0" w:color="auto"/>
                                                                          </w:divBdr>
                                                                          <w:divsChild>
                                                                            <w:div w:id="213010526">
                                                                              <w:marLeft w:val="0"/>
                                                                              <w:marRight w:val="0"/>
                                                                              <w:marTop w:val="0"/>
                                                                              <w:marBottom w:val="0"/>
                                                                              <w:divBdr>
                                                                                <w:top w:val="none" w:sz="0" w:space="0" w:color="auto"/>
                                                                                <w:left w:val="none" w:sz="0" w:space="0" w:color="auto"/>
                                                                                <w:bottom w:val="none" w:sz="0" w:space="0" w:color="auto"/>
                                                                                <w:right w:val="none" w:sz="0" w:space="0" w:color="auto"/>
                                                                              </w:divBdr>
                                                                            </w:div>
                                                                            <w:div w:id="2092965813">
                                                                              <w:marLeft w:val="0"/>
                                                                              <w:marRight w:val="0"/>
                                                                              <w:marTop w:val="0"/>
                                                                              <w:marBottom w:val="0"/>
                                                                              <w:divBdr>
                                                                                <w:top w:val="none" w:sz="0" w:space="0" w:color="auto"/>
                                                                                <w:left w:val="none" w:sz="0" w:space="0" w:color="auto"/>
                                                                                <w:bottom w:val="none" w:sz="0" w:space="0" w:color="auto"/>
                                                                                <w:right w:val="none" w:sz="0" w:space="0" w:color="auto"/>
                                                                              </w:divBdr>
                                                                              <w:divsChild>
                                                                                <w:div w:id="2133405411">
                                                                                  <w:marLeft w:val="0"/>
                                                                                  <w:marRight w:val="0"/>
                                                                                  <w:marTop w:val="0"/>
                                                                                  <w:marBottom w:val="0"/>
                                                                                  <w:divBdr>
                                                                                    <w:top w:val="none" w:sz="0" w:space="0" w:color="auto"/>
                                                                                    <w:left w:val="none" w:sz="0" w:space="0" w:color="auto"/>
                                                                                    <w:bottom w:val="none" w:sz="0" w:space="0" w:color="auto"/>
                                                                                    <w:right w:val="none" w:sz="0" w:space="0" w:color="auto"/>
                                                                                  </w:divBdr>
                                                                                </w:div>
                                                                                <w:div w:id="1466193655">
                                                                                  <w:marLeft w:val="0"/>
                                                                                  <w:marRight w:val="0"/>
                                                                                  <w:marTop w:val="0"/>
                                                                                  <w:marBottom w:val="0"/>
                                                                                  <w:divBdr>
                                                                                    <w:top w:val="none" w:sz="0" w:space="0" w:color="auto"/>
                                                                                    <w:left w:val="none" w:sz="0" w:space="0" w:color="auto"/>
                                                                                    <w:bottom w:val="none" w:sz="0" w:space="0" w:color="auto"/>
                                                                                    <w:right w:val="none" w:sz="0" w:space="0" w:color="auto"/>
                                                                                  </w:divBdr>
                                                                                </w:div>
                                                                                <w:div w:id="1871263711">
                                                                                  <w:marLeft w:val="0"/>
                                                                                  <w:marRight w:val="0"/>
                                                                                  <w:marTop w:val="0"/>
                                                                                  <w:marBottom w:val="0"/>
                                                                                  <w:divBdr>
                                                                                    <w:top w:val="none" w:sz="0" w:space="0" w:color="auto"/>
                                                                                    <w:left w:val="none" w:sz="0" w:space="0" w:color="auto"/>
                                                                                    <w:bottom w:val="none" w:sz="0" w:space="0" w:color="auto"/>
                                                                                    <w:right w:val="none" w:sz="0" w:space="0" w:color="auto"/>
                                                                                  </w:divBdr>
                                                                                </w:div>
                                                                              </w:divsChild>
                                                                            </w:div>
                                                                            <w:div w:id="1673878096">
                                                                              <w:marLeft w:val="0"/>
                                                                              <w:marRight w:val="0"/>
                                                                              <w:marTop w:val="0"/>
                                                                              <w:marBottom w:val="0"/>
                                                                              <w:divBdr>
                                                                                <w:top w:val="none" w:sz="0" w:space="0" w:color="auto"/>
                                                                                <w:left w:val="none" w:sz="0" w:space="0" w:color="auto"/>
                                                                                <w:bottom w:val="none" w:sz="0" w:space="0" w:color="auto"/>
                                                                                <w:right w:val="none" w:sz="0" w:space="0" w:color="auto"/>
                                                                              </w:divBdr>
                                                                            </w:div>
                                                                            <w:div w:id="1482113342">
                                                                              <w:marLeft w:val="0"/>
                                                                              <w:marRight w:val="0"/>
                                                                              <w:marTop w:val="0"/>
                                                                              <w:marBottom w:val="0"/>
                                                                              <w:divBdr>
                                                                                <w:top w:val="none" w:sz="0" w:space="0" w:color="auto"/>
                                                                                <w:left w:val="none" w:sz="0" w:space="0" w:color="auto"/>
                                                                                <w:bottom w:val="none" w:sz="0" w:space="0" w:color="auto"/>
                                                                                <w:right w:val="none" w:sz="0" w:space="0" w:color="auto"/>
                                                                              </w:divBdr>
                                                                            </w:div>
                                                                            <w:div w:id="19602116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2179103">
      <w:bodyDiv w:val="1"/>
      <w:marLeft w:val="60"/>
      <w:marRight w:val="60"/>
      <w:marTop w:val="0"/>
      <w:marBottom w:val="0"/>
      <w:divBdr>
        <w:top w:val="none" w:sz="0" w:space="0" w:color="auto"/>
        <w:left w:val="none" w:sz="0" w:space="0" w:color="auto"/>
        <w:bottom w:val="none" w:sz="0" w:space="0" w:color="auto"/>
        <w:right w:val="none" w:sz="0" w:space="0" w:color="auto"/>
      </w:divBdr>
      <w:divsChild>
        <w:div w:id="281960262">
          <w:marLeft w:val="0"/>
          <w:marRight w:val="0"/>
          <w:marTop w:val="100"/>
          <w:marBottom w:val="100"/>
          <w:divBdr>
            <w:top w:val="none" w:sz="0" w:space="0" w:color="auto"/>
            <w:left w:val="none" w:sz="0" w:space="0" w:color="auto"/>
            <w:bottom w:val="none" w:sz="0" w:space="0" w:color="auto"/>
            <w:right w:val="none" w:sz="0" w:space="0" w:color="auto"/>
          </w:divBdr>
          <w:divsChild>
            <w:div w:id="2060012169">
              <w:marLeft w:val="0"/>
              <w:marRight w:val="0"/>
              <w:marTop w:val="0"/>
              <w:marBottom w:val="0"/>
              <w:divBdr>
                <w:top w:val="single" w:sz="6" w:space="0" w:color="4D6638"/>
                <w:left w:val="single" w:sz="2" w:space="0" w:color="auto"/>
                <w:bottom w:val="single" w:sz="6" w:space="0" w:color="C1C1C1"/>
                <w:right w:val="single" w:sz="2" w:space="0" w:color="auto"/>
              </w:divBdr>
              <w:divsChild>
                <w:div w:id="1392732664">
                  <w:marLeft w:val="0"/>
                  <w:marRight w:val="0"/>
                  <w:marTop w:val="0"/>
                  <w:marBottom w:val="0"/>
                  <w:divBdr>
                    <w:top w:val="none" w:sz="0" w:space="0" w:color="auto"/>
                    <w:left w:val="none" w:sz="0" w:space="0" w:color="auto"/>
                    <w:bottom w:val="none" w:sz="0" w:space="0" w:color="auto"/>
                    <w:right w:val="none" w:sz="0" w:space="0" w:color="auto"/>
                  </w:divBdr>
                  <w:divsChild>
                    <w:div w:id="1927491820">
                      <w:marLeft w:val="0"/>
                      <w:marRight w:val="0"/>
                      <w:marTop w:val="0"/>
                      <w:marBottom w:val="0"/>
                      <w:divBdr>
                        <w:top w:val="none" w:sz="0" w:space="0" w:color="auto"/>
                        <w:left w:val="none" w:sz="0" w:space="0" w:color="auto"/>
                        <w:bottom w:val="none" w:sz="0" w:space="0" w:color="auto"/>
                        <w:right w:val="none" w:sz="0" w:space="0" w:color="auto"/>
                      </w:divBdr>
                      <w:divsChild>
                        <w:div w:id="646862583">
                          <w:marLeft w:val="0"/>
                          <w:marRight w:val="0"/>
                          <w:marTop w:val="0"/>
                          <w:marBottom w:val="0"/>
                          <w:divBdr>
                            <w:top w:val="none" w:sz="0" w:space="0" w:color="auto"/>
                            <w:left w:val="none" w:sz="0" w:space="0" w:color="auto"/>
                            <w:bottom w:val="none" w:sz="0" w:space="0" w:color="auto"/>
                            <w:right w:val="none" w:sz="0" w:space="0" w:color="auto"/>
                          </w:divBdr>
                          <w:divsChild>
                            <w:div w:id="97871790">
                              <w:marLeft w:val="0"/>
                              <w:marRight w:val="0"/>
                              <w:marTop w:val="0"/>
                              <w:marBottom w:val="0"/>
                              <w:divBdr>
                                <w:top w:val="none" w:sz="0" w:space="0" w:color="auto"/>
                                <w:left w:val="none" w:sz="0" w:space="0" w:color="auto"/>
                                <w:bottom w:val="none" w:sz="0" w:space="0" w:color="auto"/>
                                <w:right w:val="none" w:sz="0" w:space="0" w:color="auto"/>
                              </w:divBdr>
                              <w:divsChild>
                                <w:div w:id="123589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3872014">
      <w:bodyDiv w:val="1"/>
      <w:marLeft w:val="0"/>
      <w:marRight w:val="0"/>
      <w:marTop w:val="0"/>
      <w:marBottom w:val="0"/>
      <w:divBdr>
        <w:top w:val="none" w:sz="0" w:space="0" w:color="auto"/>
        <w:left w:val="none" w:sz="0" w:space="0" w:color="auto"/>
        <w:bottom w:val="none" w:sz="0" w:space="0" w:color="auto"/>
        <w:right w:val="none" w:sz="0" w:space="0" w:color="auto"/>
      </w:divBdr>
    </w:div>
    <w:div w:id="679550728">
      <w:bodyDiv w:val="1"/>
      <w:marLeft w:val="0"/>
      <w:marRight w:val="0"/>
      <w:marTop w:val="0"/>
      <w:marBottom w:val="0"/>
      <w:divBdr>
        <w:top w:val="none" w:sz="0" w:space="0" w:color="auto"/>
        <w:left w:val="none" w:sz="0" w:space="0" w:color="auto"/>
        <w:bottom w:val="none" w:sz="0" w:space="0" w:color="auto"/>
        <w:right w:val="none" w:sz="0" w:space="0" w:color="auto"/>
      </w:divBdr>
      <w:divsChild>
        <w:div w:id="46924025">
          <w:marLeft w:val="354"/>
          <w:marRight w:val="0"/>
          <w:marTop w:val="0"/>
          <w:marBottom w:val="0"/>
          <w:divBdr>
            <w:top w:val="none" w:sz="0" w:space="0" w:color="auto"/>
            <w:left w:val="none" w:sz="0" w:space="0" w:color="auto"/>
            <w:bottom w:val="none" w:sz="0" w:space="0" w:color="auto"/>
            <w:right w:val="none" w:sz="0" w:space="0" w:color="auto"/>
          </w:divBdr>
        </w:div>
        <w:div w:id="218319976">
          <w:marLeft w:val="709"/>
          <w:marRight w:val="0"/>
          <w:marTop w:val="0"/>
          <w:marBottom w:val="0"/>
          <w:divBdr>
            <w:top w:val="none" w:sz="0" w:space="0" w:color="auto"/>
            <w:left w:val="none" w:sz="0" w:space="0" w:color="auto"/>
            <w:bottom w:val="none" w:sz="0" w:space="0" w:color="auto"/>
            <w:right w:val="none" w:sz="0" w:space="0" w:color="auto"/>
          </w:divBdr>
        </w:div>
        <w:div w:id="240262205">
          <w:marLeft w:val="709"/>
          <w:marRight w:val="0"/>
          <w:marTop w:val="0"/>
          <w:marBottom w:val="0"/>
          <w:divBdr>
            <w:top w:val="none" w:sz="0" w:space="0" w:color="auto"/>
            <w:left w:val="none" w:sz="0" w:space="0" w:color="auto"/>
            <w:bottom w:val="none" w:sz="0" w:space="0" w:color="auto"/>
            <w:right w:val="none" w:sz="0" w:space="0" w:color="auto"/>
          </w:divBdr>
        </w:div>
        <w:div w:id="283930944">
          <w:marLeft w:val="709"/>
          <w:marRight w:val="0"/>
          <w:marTop w:val="0"/>
          <w:marBottom w:val="0"/>
          <w:divBdr>
            <w:top w:val="none" w:sz="0" w:space="0" w:color="auto"/>
            <w:left w:val="none" w:sz="0" w:space="0" w:color="auto"/>
            <w:bottom w:val="none" w:sz="0" w:space="0" w:color="auto"/>
            <w:right w:val="none" w:sz="0" w:space="0" w:color="auto"/>
          </w:divBdr>
        </w:div>
        <w:div w:id="903024943">
          <w:marLeft w:val="709"/>
          <w:marRight w:val="0"/>
          <w:marTop w:val="0"/>
          <w:marBottom w:val="0"/>
          <w:divBdr>
            <w:top w:val="none" w:sz="0" w:space="0" w:color="auto"/>
            <w:left w:val="none" w:sz="0" w:space="0" w:color="auto"/>
            <w:bottom w:val="none" w:sz="0" w:space="0" w:color="auto"/>
            <w:right w:val="none" w:sz="0" w:space="0" w:color="auto"/>
          </w:divBdr>
        </w:div>
        <w:div w:id="1117259670">
          <w:marLeft w:val="709"/>
          <w:marRight w:val="0"/>
          <w:marTop w:val="0"/>
          <w:marBottom w:val="0"/>
          <w:divBdr>
            <w:top w:val="none" w:sz="0" w:space="0" w:color="auto"/>
            <w:left w:val="none" w:sz="0" w:space="0" w:color="auto"/>
            <w:bottom w:val="none" w:sz="0" w:space="0" w:color="auto"/>
            <w:right w:val="none" w:sz="0" w:space="0" w:color="auto"/>
          </w:divBdr>
        </w:div>
        <w:div w:id="1401901884">
          <w:marLeft w:val="709"/>
          <w:marRight w:val="0"/>
          <w:marTop w:val="0"/>
          <w:marBottom w:val="0"/>
          <w:divBdr>
            <w:top w:val="none" w:sz="0" w:space="0" w:color="auto"/>
            <w:left w:val="none" w:sz="0" w:space="0" w:color="auto"/>
            <w:bottom w:val="none" w:sz="0" w:space="0" w:color="auto"/>
            <w:right w:val="none" w:sz="0" w:space="0" w:color="auto"/>
          </w:divBdr>
        </w:div>
        <w:div w:id="1478493791">
          <w:marLeft w:val="709"/>
          <w:marRight w:val="0"/>
          <w:marTop w:val="0"/>
          <w:marBottom w:val="0"/>
          <w:divBdr>
            <w:top w:val="none" w:sz="0" w:space="0" w:color="auto"/>
            <w:left w:val="none" w:sz="0" w:space="0" w:color="auto"/>
            <w:bottom w:val="none" w:sz="0" w:space="0" w:color="auto"/>
            <w:right w:val="none" w:sz="0" w:space="0" w:color="auto"/>
          </w:divBdr>
        </w:div>
        <w:div w:id="1479105733">
          <w:marLeft w:val="709"/>
          <w:marRight w:val="0"/>
          <w:marTop w:val="0"/>
          <w:marBottom w:val="0"/>
          <w:divBdr>
            <w:top w:val="none" w:sz="0" w:space="0" w:color="auto"/>
            <w:left w:val="none" w:sz="0" w:space="0" w:color="auto"/>
            <w:bottom w:val="none" w:sz="0" w:space="0" w:color="auto"/>
            <w:right w:val="none" w:sz="0" w:space="0" w:color="auto"/>
          </w:divBdr>
        </w:div>
        <w:div w:id="1534150518">
          <w:marLeft w:val="354"/>
          <w:marRight w:val="0"/>
          <w:marTop w:val="0"/>
          <w:marBottom w:val="0"/>
          <w:divBdr>
            <w:top w:val="none" w:sz="0" w:space="0" w:color="auto"/>
            <w:left w:val="none" w:sz="0" w:space="0" w:color="auto"/>
            <w:bottom w:val="none" w:sz="0" w:space="0" w:color="auto"/>
            <w:right w:val="none" w:sz="0" w:space="0" w:color="auto"/>
          </w:divBdr>
        </w:div>
      </w:divsChild>
    </w:div>
    <w:div w:id="688800249">
      <w:bodyDiv w:val="1"/>
      <w:marLeft w:val="0"/>
      <w:marRight w:val="0"/>
      <w:marTop w:val="0"/>
      <w:marBottom w:val="0"/>
      <w:divBdr>
        <w:top w:val="none" w:sz="0" w:space="0" w:color="auto"/>
        <w:left w:val="none" w:sz="0" w:space="0" w:color="auto"/>
        <w:bottom w:val="none" w:sz="0" w:space="0" w:color="auto"/>
        <w:right w:val="none" w:sz="0" w:space="0" w:color="auto"/>
      </w:divBdr>
      <w:divsChild>
        <w:div w:id="180172595">
          <w:marLeft w:val="0"/>
          <w:marRight w:val="0"/>
          <w:marTop w:val="0"/>
          <w:marBottom w:val="0"/>
          <w:divBdr>
            <w:top w:val="none" w:sz="0" w:space="0" w:color="auto"/>
            <w:left w:val="none" w:sz="0" w:space="0" w:color="auto"/>
            <w:bottom w:val="none" w:sz="0" w:space="0" w:color="auto"/>
            <w:right w:val="none" w:sz="0" w:space="0" w:color="auto"/>
          </w:divBdr>
          <w:divsChild>
            <w:div w:id="1562714715">
              <w:marLeft w:val="0"/>
              <w:marRight w:val="0"/>
              <w:marTop w:val="0"/>
              <w:marBottom w:val="0"/>
              <w:divBdr>
                <w:top w:val="none" w:sz="0" w:space="0" w:color="auto"/>
                <w:left w:val="none" w:sz="0" w:space="0" w:color="auto"/>
                <w:bottom w:val="none" w:sz="0" w:space="0" w:color="auto"/>
                <w:right w:val="none" w:sz="0" w:space="0" w:color="auto"/>
              </w:divBdr>
              <w:divsChild>
                <w:div w:id="1643805103">
                  <w:marLeft w:val="0"/>
                  <w:marRight w:val="0"/>
                  <w:marTop w:val="195"/>
                  <w:marBottom w:val="0"/>
                  <w:divBdr>
                    <w:top w:val="none" w:sz="0" w:space="0" w:color="auto"/>
                    <w:left w:val="none" w:sz="0" w:space="0" w:color="auto"/>
                    <w:bottom w:val="none" w:sz="0" w:space="0" w:color="auto"/>
                    <w:right w:val="none" w:sz="0" w:space="0" w:color="auto"/>
                  </w:divBdr>
                  <w:divsChild>
                    <w:div w:id="1588886469">
                      <w:marLeft w:val="0"/>
                      <w:marRight w:val="0"/>
                      <w:marTop w:val="0"/>
                      <w:marBottom w:val="0"/>
                      <w:divBdr>
                        <w:top w:val="none" w:sz="0" w:space="0" w:color="auto"/>
                        <w:left w:val="none" w:sz="0" w:space="0" w:color="auto"/>
                        <w:bottom w:val="none" w:sz="0" w:space="0" w:color="auto"/>
                        <w:right w:val="none" w:sz="0" w:space="0" w:color="auto"/>
                      </w:divBdr>
                      <w:divsChild>
                        <w:div w:id="1856190223">
                          <w:marLeft w:val="0"/>
                          <w:marRight w:val="0"/>
                          <w:marTop w:val="0"/>
                          <w:marBottom w:val="0"/>
                          <w:divBdr>
                            <w:top w:val="none" w:sz="0" w:space="0" w:color="auto"/>
                            <w:left w:val="none" w:sz="0" w:space="0" w:color="auto"/>
                            <w:bottom w:val="none" w:sz="0" w:space="0" w:color="auto"/>
                            <w:right w:val="none" w:sz="0" w:space="0" w:color="auto"/>
                          </w:divBdr>
                          <w:divsChild>
                            <w:div w:id="986783826">
                              <w:marLeft w:val="0"/>
                              <w:marRight w:val="0"/>
                              <w:marTop w:val="0"/>
                              <w:marBottom w:val="0"/>
                              <w:divBdr>
                                <w:top w:val="none" w:sz="0" w:space="0" w:color="auto"/>
                                <w:left w:val="none" w:sz="0" w:space="0" w:color="auto"/>
                                <w:bottom w:val="none" w:sz="0" w:space="0" w:color="auto"/>
                                <w:right w:val="none" w:sz="0" w:space="0" w:color="auto"/>
                              </w:divBdr>
                              <w:divsChild>
                                <w:div w:id="814875303">
                                  <w:marLeft w:val="0"/>
                                  <w:marRight w:val="0"/>
                                  <w:marTop w:val="0"/>
                                  <w:marBottom w:val="0"/>
                                  <w:divBdr>
                                    <w:top w:val="none" w:sz="0" w:space="0" w:color="auto"/>
                                    <w:left w:val="none" w:sz="0" w:space="0" w:color="auto"/>
                                    <w:bottom w:val="none" w:sz="0" w:space="0" w:color="auto"/>
                                    <w:right w:val="none" w:sz="0" w:space="0" w:color="auto"/>
                                  </w:divBdr>
                                  <w:divsChild>
                                    <w:div w:id="1082871745">
                                      <w:marLeft w:val="0"/>
                                      <w:marRight w:val="0"/>
                                      <w:marTop w:val="0"/>
                                      <w:marBottom w:val="0"/>
                                      <w:divBdr>
                                        <w:top w:val="none" w:sz="0" w:space="0" w:color="auto"/>
                                        <w:left w:val="none" w:sz="0" w:space="0" w:color="auto"/>
                                        <w:bottom w:val="none" w:sz="0" w:space="0" w:color="auto"/>
                                        <w:right w:val="none" w:sz="0" w:space="0" w:color="auto"/>
                                      </w:divBdr>
                                      <w:divsChild>
                                        <w:div w:id="1750467632">
                                          <w:marLeft w:val="0"/>
                                          <w:marRight w:val="0"/>
                                          <w:marTop w:val="0"/>
                                          <w:marBottom w:val="180"/>
                                          <w:divBdr>
                                            <w:top w:val="none" w:sz="0" w:space="0" w:color="auto"/>
                                            <w:left w:val="none" w:sz="0" w:space="0" w:color="auto"/>
                                            <w:bottom w:val="none" w:sz="0" w:space="0" w:color="auto"/>
                                            <w:right w:val="none" w:sz="0" w:space="0" w:color="auto"/>
                                          </w:divBdr>
                                          <w:divsChild>
                                            <w:div w:id="1817724745">
                                              <w:marLeft w:val="0"/>
                                              <w:marRight w:val="0"/>
                                              <w:marTop w:val="0"/>
                                              <w:marBottom w:val="0"/>
                                              <w:divBdr>
                                                <w:top w:val="none" w:sz="0" w:space="0" w:color="auto"/>
                                                <w:left w:val="none" w:sz="0" w:space="0" w:color="auto"/>
                                                <w:bottom w:val="none" w:sz="0" w:space="0" w:color="auto"/>
                                                <w:right w:val="none" w:sz="0" w:space="0" w:color="auto"/>
                                              </w:divBdr>
                                              <w:divsChild>
                                                <w:div w:id="842402876">
                                                  <w:marLeft w:val="0"/>
                                                  <w:marRight w:val="0"/>
                                                  <w:marTop w:val="0"/>
                                                  <w:marBottom w:val="0"/>
                                                  <w:divBdr>
                                                    <w:top w:val="none" w:sz="0" w:space="0" w:color="auto"/>
                                                    <w:left w:val="none" w:sz="0" w:space="0" w:color="auto"/>
                                                    <w:bottom w:val="none" w:sz="0" w:space="0" w:color="auto"/>
                                                    <w:right w:val="none" w:sz="0" w:space="0" w:color="auto"/>
                                                  </w:divBdr>
                                                  <w:divsChild>
                                                    <w:div w:id="1774015715">
                                                      <w:marLeft w:val="0"/>
                                                      <w:marRight w:val="0"/>
                                                      <w:marTop w:val="0"/>
                                                      <w:marBottom w:val="0"/>
                                                      <w:divBdr>
                                                        <w:top w:val="none" w:sz="0" w:space="0" w:color="auto"/>
                                                        <w:left w:val="none" w:sz="0" w:space="0" w:color="auto"/>
                                                        <w:bottom w:val="none" w:sz="0" w:space="0" w:color="auto"/>
                                                        <w:right w:val="none" w:sz="0" w:space="0" w:color="auto"/>
                                                      </w:divBdr>
                                                      <w:divsChild>
                                                        <w:div w:id="816729109">
                                                          <w:marLeft w:val="0"/>
                                                          <w:marRight w:val="0"/>
                                                          <w:marTop w:val="0"/>
                                                          <w:marBottom w:val="0"/>
                                                          <w:divBdr>
                                                            <w:top w:val="none" w:sz="0" w:space="0" w:color="auto"/>
                                                            <w:left w:val="none" w:sz="0" w:space="0" w:color="auto"/>
                                                            <w:bottom w:val="none" w:sz="0" w:space="0" w:color="auto"/>
                                                            <w:right w:val="none" w:sz="0" w:space="0" w:color="auto"/>
                                                          </w:divBdr>
                                                          <w:divsChild>
                                                            <w:div w:id="1844392925">
                                                              <w:marLeft w:val="0"/>
                                                              <w:marRight w:val="0"/>
                                                              <w:marTop w:val="0"/>
                                                              <w:marBottom w:val="0"/>
                                                              <w:divBdr>
                                                                <w:top w:val="none" w:sz="0" w:space="0" w:color="auto"/>
                                                                <w:left w:val="none" w:sz="0" w:space="0" w:color="auto"/>
                                                                <w:bottom w:val="none" w:sz="0" w:space="0" w:color="auto"/>
                                                                <w:right w:val="none" w:sz="0" w:space="0" w:color="auto"/>
                                                              </w:divBdr>
                                                              <w:divsChild>
                                                                <w:div w:id="166874233">
                                                                  <w:marLeft w:val="0"/>
                                                                  <w:marRight w:val="0"/>
                                                                  <w:marTop w:val="0"/>
                                                                  <w:marBottom w:val="0"/>
                                                                  <w:divBdr>
                                                                    <w:top w:val="none" w:sz="0" w:space="0" w:color="auto"/>
                                                                    <w:left w:val="none" w:sz="0" w:space="0" w:color="auto"/>
                                                                    <w:bottom w:val="none" w:sz="0" w:space="0" w:color="auto"/>
                                                                    <w:right w:val="none" w:sz="0" w:space="0" w:color="auto"/>
                                                                  </w:divBdr>
                                                                  <w:divsChild>
                                                                    <w:div w:id="460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3142843">
      <w:bodyDiv w:val="1"/>
      <w:marLeft w:val="0"/>
      <w:marRight w:val="0"/>
      <w:marTop w:val="0"/>
      <w:marBottom w:val="0"/>
      <w:divBdr>
        <w:top w:val="none" w:sz="0" w:space="0" w:color="auto"/>
        <w:left w:val="none" w:sz="0" w:space="0" w:color="auto"/>
        <w:bottom w:val="none" w:sz="0" w:space="0" w:color="auto"/>
        <w:right w:val="none" w:sz="0" w:space="0" w:color="auto"/>
      </w:divBdr>
    </w:div>
    <w:div w:id="723413199">
      <w:bodyDiv w:val="1"/>
      <w:marLeft w:val="0"/>
      <w:marRight w:val="0"/>
      <w:marTop w:val="0"/>
      <w:marBottom w:val="0"/>
      <w:divBdr>
        <w:top w:val="none" w:sz="0" w:space="0" w:color="auto"/>
        <w:left w:val="none" w:sz="0" w:space="0" w:color="auto"/>
        <w:bottom w:val="none" w:sz="0" w:space="0" w:color="auto"/>
        <w:right w:val="none" w:sz="0" w:space="0" w:color="auto"/>
      </w:divBdr>
      <w:divsChild>
        <w:div w:id="1675842714">
          <w:marLeft w:val="0"/>
          <w:marRight w:val="0"/>
          <w:marTop w:val="0"/>
          <w:marBottom w:val="0"/>
          <w:divBdr>
            <w:top w:val="none" w:sz="0" w:space="0" w:color="auto"/>
            <w:left w:val="none" w:sz="0" w:space="0" w:color="auto"/>
            <w:bottom w:val="none" w:sz="0" w:space="0" w:color="auto"/>
            <w:right w:val="none" w:sz="0" w:space="0" w:color="auto"/>
          </w:divBdr>
        </w:div>
      </w:divsChild>
    </w:div>
    <w:div w:id="724645903">
      <w:bodyDiv w:val="1"/>
      <w:marLeft w:val="0"/>
      <w:marRight w:val="0"/>
      <w:marTop w:val="0"/>
      <w:marBottom w:val="0"/>
      <w:divBdr>
        <w:top w:val="none" w:sz="0" w:space="0" w:color="auto"/>
        <w:left w:val="none" w:sz="0" w:space="0" w:color="auto"/>
        <w:bottom w:val="none" w:sz="0" w:space="0" w:color="auto"/>
        <w:right w:val="none" w:sz="0" w:space="0" w:color="auto"/>
      </w:divBdr>
      <w:divsChild>
        <w:div w:id="127162412">
          <w:marLeft w:val="0"/>
          <w:marRight w:val="0"/>
          <w:marTop w:val="0"/>
          <w:marBottom w:val="0"/>
          <w:divBdr>
            <w:top w:val="none" w:sz="0" w:space="0" w:color="auto"/>
            <w:left w:val="none" w:sz="0" w:space="0" w:color="auto"/>
            <w:bottom w:val="none" w:sz="0" w:space="0" w:color="auto"/>
            <w:right w:val="none" w:sz="0" w:space="0" w:color="auto"/>
          </w:divBdr>
        </w:div>
      </w:divsChild>
    </w:div>
    <w:div w:id="727533893">
      <w:bodyDiv w:val="1"/>
      <w:marLeft w:val="0"/>
      <w:marRight w:val="0"/>
      <w:marTop w:val="0"/>
      <w:marBottom w:val="0"/>
      <w:divBdr>
        <w:top w:val="none" w:sz="0" w:space="0" w:color="auto"/>
        <w:left w:val="none" w:sz="0" w:space="0" w:color="auto"/>
        <w:bottom w:val="none" w:sz="0" w:space="0" w:color="auto"/>
        <w:right w:val="none" w:sz="0" w:space="0" w:color="auto"/>
      </w:divBdr>
      <w:divsChild>
        <w:div w:id="535655633">
          <w:marLeft w:val="0"/>
          <w:marRight w:val="0"/>
          <w:marTop w:val="0"/>
          <w:marBottom w:val="0"/>
          <w:divBdr>
            <w:top w:val="none" w:sz="0" w:space="0" w:color="auto"/>
            <w:left w:val="none" w:sz="0" w:space="0" w:color="auto"/>
            <w:bottom w:val="none" w:sz="0" w:space="0" w:color="auto"/>
            <w:right w:val="none" w:sz="0" w:space="0" w:color="auto"/>
          </w:divBdr>
        </w:div>
        <w:div w:id="806162020">
          <w:marLeft w:val="0"/>
          <w:marRight w:val="0"/>
          <w:marTop w:val="0"/>
          <w:marBottom w:val="0"/>
          <w:divBdr>
            <w:top w:val="none" w:sz="0" w:space="0" w:color="auto"/>
            <w:left w:val="none" w:sz="0" w:space="0" w:color="auto"/>
            <w:bottom w:val="none" w:sz="0" w:space="0" w:color="auto"/>
            <w:right w:val="none" w:sz="0" w:space="0" w:color="auto"/>
          </w:divBdr>
        </w:div>
        <w:div w:id="829715672">
          <w:marLeft w:val="0"/>
          <w:marRight w:val="0"/>
          <w:marTop w:val="0"/>
          <w:marBottom w:val="0"/>
          <w:divBdr>
            <w:top w:val="none" w:sz="0" w:space="0" w:color="auto"/>
            <w:left w:val="none" w:sz="0" w:space="0" w:color="auto"/>
            <w:bottom w:val="none" w:sz="0" w:space="0" w:color="auto"/>
            <w:right w:val="none" w:sz="0" w:space="0" w:color="auto"/>
          </w:divBdr>
        </w:div>
      </w:divsChild>
    </w:div>
    <w:div w:id="759759650">
      <w:bodyDiv w:val="1"/>
      <w:marLeft w:val="240"/>
      <w:marRight w:val="240"/>
      <w:marTop w:val="240"/>
      <w:marBottom w:val="240"/>
      <w:divBdr>
        <w:top w:val="none" w:sz="0" w:space="0" w:color="auto"/>
        <w:left w:val="none" w:sz="0" w:space="0" w:color="auto"/>
        <w:bottom w:val="none" w:sz="0" w:space="0" w:color="auto"/>
        <w:right w:val="none" w:sz="0" w:space="0" w:color="auto"/>
      </w:divBdr>
      <w:divsChild>
        <w:div w:id="769853185">
          <w:marLeft w:val="0"/>
          <w:marRight w:val="0"/>
          <w:marTop w:val="0"/>
          <w:marBottom w:val="0"/>
          <w:divBdr>
            <w:top w:val="none" w:sz="0" w:space="0" w:color="auto"/>
            <w:left w:val="none" w:sz="0" w:space="0" w:color="auto"/>
            <w:bottom w:val="none" w:sz="0" w:space="0" w:color="auto"/>
            <w:right w:val="none" w:sz="0" w:space="0" w:color="auto"/>
          </w:divBdr>
        </w:div>
        <w:div w:id="1287467071">
          <w:marLeft w:val="0"/>
          <w:marRight w:val="0"/>
          <w:marTop w:val="0"/>
          <w:marBottom w:val="0"/>
          <w:divBdr>
            <w:top w:val="none" w:sz="0" w:space="0" w:color="auto"/>
            <w:left w:val="none" w:sz="0" w:space="0" w:color="auto"/>
            <w:bottom w:val="none" w:sz="0" w:space="0" w:color="auto"/>
            <w:right w:val="none" w:sz="0" w:space="0" w:color="auto"/>
          </w:divBdr>
        </w:div>
        <w:div w:id="1710034893">
          <w:marLeft w:val="0"/>
          <w:marRight w:val="0"/>
          <w:marTop w:val="0"/>
          <w:marBottom w:val="0"/>
          <w:divBdr>
            <w:top w:val="none" w:sz="0" w:space="0" w:color="auto"/>
            <w:left w:val="none" w:sz="0" w:space="0" w:color="auto"/>
            <w:bottom w:val="none" w:sz="0" w:space="0" w:color="auto"/>
            <w:right w:val="none" w:sz="0" w:space="0" w:color="auto"/>
          </w:divBdr>
        </w:div>
        <w:div w:id="1745568197">
          <w:marLeft w:val="0"/>
          <w:marRight w:val="0"/>
          <w:marTop w:val="0"/>
          <w:marBottom w:val="0"/>
          <w:divBdr>
            <w:top w:val="none" w:sz="0" w:space="0" w:color="auto"/>
            <w:left w:val="none" w:sz="0" w:space="0" w:color="auto"/>
            <w:bottom w:val="none" w:sz="0" w:space="0" w:color="auto"/>
            <w:right w:val="none" w:sz="0" w:space="0" w:color="auto"/>
          </w:divBdr>
        </w:div>
      </w:divsChild>
    </w:div>
    <w:div w:id="787429152">
      <w:bodyDiv w:val="1"/>
      <w:marLeft w:val="60"/>
      <w:marRight w:val="60"/>
      <w:marTop w:val="0"/>
      <w:marBottom w:val="0"/>
      <w:divBdr>
        <w:top w:val="none" w:sz="0" w:space="0" w:color="auto"/>
        <w:left w:val="none" w:sz="0" w:space="0" w:color="auto"/>
        <w:bottom w:val="none" w:sz="0" w:space="0" w:color="auto"/>
        <w:right w:val="none" w:sz="0" w:space="0" w:color="auto"/>
      </w:divBdr>
      <w:divsChild>
        <w:div w:id="954678798">
          <w:marLeft w:val="0"/>
          <w:marRight w:val="0"/>
          <w:marTop w:val="0"/>
          <w:marBottom w:val="0"/>
          <w:divBdr>
            <w:top w:val="none" w:sz="0" w:space="0" w:color="auto"/>
            <w:left w:val="none" w:sz="0" w:space="0" w:color="auto"/>
            <w:bottom w:val="none" w:sz="0" w:space="0" w:color="auto"/>
            <w:right w:val="none" w:sz="0" w:space="0" w:color="auto"/>
          </w:divBdr>
          <w:divsChild>
            <w:div w:id="745999936">
              <w:marLeft w:val="0"/>
              <w:marRight w:val="0"/>
              <w:marTop w:val="0"/>
              <w:marBottom w:val="0"/>
              <w:divBdr>
                <w:top w:val="none" w:sz="0" w:space="0" w:color="auto"/>
                <w:left w:val="none" w:sz="0" w:space="0" w:color="auto"/>
                <w:bottom w:val="none" w:sz="0" w:space="0" w:color="auto"/>
                <w:right w:val="none" w:sz="0" w:space="0" w:color="auto"/>
              </w:divBdr>
              <w:divsChild>
                <w:div w:id="1855998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0949471">
                      <w:marLeft w:val="0"/>
                      <w:marRight w:val="0"/>
                      <w:marTop w:val="0"/>
                      <w:marBottom w:val="0"/>
                      <w:divBdr>
                        <w:top w:val="none" w:sz="0" w:space="0" w:color="auto"/>
                        <w:left w:val="none" w:sz="0" w:space="0" w:color="auto"/>
                        <w:bottom w:val="none" w:sz="0" w:space="0" w:color="auto"/>
                        <w:right w:val="none" w:sz="0" w:space="0" w:color="auto"/>
                      </w:divBdr>
                      <w:divsChild>
                        <w:div w:id="1925797525">
                          <w:blockQuote w:val="1"/>
                          <w:marLeft w:val="75"/>
                          <w:marRight w:val="720"/>
                          <w:marTop w:val="100"/>
                          <w:marBottom w:val="100"/>
                          <w:divBdr>
                            <w:top w:val="none" w:sz="0" w:space="0" w:color="auto"/>
                            <w:left w:val="single" w:sz="12" w:space="4" w:color="000000"/>
                            <w:bottom w:val="none" w:sz="0" w:space="0" w:color="auto"/>
                            <w:right w:val="none" w:sz="0" w:space="0" w:color="auto"/>
                          </w:divBdr>
                          <w:divsChild>
                            <w:div w:id="1119182417">
                              <w:marLeft w:val="0"/>
                              <w:marRight w:val="0"/>
                              <w:marTop w:val="0"/>
                              <w:marBottom w:val="0"/>
                              <w:divBdr>
                                <w:top w:val="none" w:sz="0" w:space="0" w:color="auto"/>
                                <w:left w:val="none" w:sz="0" w:space="0" w:color="auto"/>
                                <w:bottom w:val="none" w:sz="0" w:space="0" w:color="auto"/>
                                <w:right w:val="none" w:sz="0" w:space="0" w:color="auto"/>
                              </w:divBdr>
                              <w:divsChild>
                                <w:div w:id="444008433">
                                  <w:marLeft w:val="0"/>
                                  <w:marRight w:val="0"/>
                                  <w:marTop w:val="0"/>
                                  <w:marBottom w:val="0"/>
                                  <w:divBdr>
                                    <w:top w:val="none" w:sz="0" w:space="0" w:color="auto"/>
                                    <w:left w:val="none" w:sz="0" w:space="0" w:color="auto"/>
                                    <w:bottom w:val="none" w:sz="0" w:space="0" w:color="auto"/>
                                    <w:right w:val="none" w:sz="0" w:space="0" w:color="auto"/>
                                  </w:divBdr>
                                  <w:divsChild>
                                    <w:div w:id="423844030">
                                      <w:marLeft w:val="0"/>
                                      <w:marRight w:val="0"/>
                                      <w:marTop w:val="0"/>
                                      <w:marBottom w:val="0"/>
                                      <w:divBdr>
                                        <w:top w:val="none" w:sz="0" w:space="0" w:color="auto"/>
                                        <w:left w:val="none" w:sz="0" w:space="0" w:color="auto"/>
                                        <w:bottom w:val="none" w:sz="0" w:space="0" w:color="auto"/>
                                        <w:right w:val="none" w:sz="0" w:space="0" w:color="auto"/>
                                      </w:divBdr>
                                      <w:divsChild>
                                        <w:div w:id="1054163393">
                                          <w:marLeft w:val="0"/>
                                          <w:marRight w:val="0"/>
                                          <w:marTop w:val="0"/>
                                          <w:marBottom w:val="0"/>
                                          <w:divBdr>
                                            <w:top w:val="none" w:sz="0" w:space="0" w:color="auto"/>
                                            <w:left w:val="none" w:sz="0" w:space="0" w:color="auto"/>
                                            <w:bottom w:val="none" w:sz="0" w:space="0" w:color="auto"/>
                                            <w:right w:val="none" w:sz="0" w:space="0" w:color="auto"/>
                                          </w:divBdr>
                                          <w:divsChild>
                                            <w:div w:id="377898571">
                                              <w:marLeft w:val="0"/>
                                              <w:marRight w:val="0"/>
                                              <w:marTop w:val="0"/>
                                              <w:marBottom w:val="0"/>
                                              <w:divBdr>
                                                <w:top w:val="none" w:sz="0" w:space="0" w:color="auto"/>
                                                <w:left w:val="none" w:sz="0" w:space="0" w:color="auto"/>
                                                <w:bottom w:val="none" w:sz="0" w:space="0" w:color="auto"/>
                                                <w:right w:val="none" w:sz="0" w:space="0" w:color="auto"/>
                                              </w:divBdr>
                                              <w:divsChild>
                                                <w:div w:id="1354186937">
                                                  <w:marLeft w:val="0"/>
                                                  <w:marRight w:val="0"/>
                                                  <w:marTop w:val="0"/>
                                                  <w:marBottom w:val="0"/>
                                                  <w:divBdr>
                                                    <w:top w:val="none" w:sz="0" w:space="0" w:color="auto"/>
                                                    <w:left w:val="none" w:sz="0" w:space="0" w:color="auto"/>
                                                    <w:bottom w:val="none" w:sz="0" w:space="0" w:color="auto"/>
                                                    <w:right w:val="none" w:sz="0" w:space="0" w:color="auto"/>
                                                  </w:divBdr>
                                                  <w:divsChild>
                                                    <w:div w:id="736442511">
                                                      <w:marLeft w:val="0"/>
                                                      <w:marRight w:val="0"/>
                                                      <w:marTop w:val="0"/>
                                                      <w:marBottom w:val="0"/>
                                                      <w:divBdr>
                                                        <w:top w:val="none" w:sz="0" w:space="0" w:color="auto"/>
                                                        <w:left w:val="none" w:sz="0" w:space="0" w:color="auto"/>
                                                        <w:bottom w:val="none" w:sz="0" w:space="0" w:color="auto"/>
                                                        <w:right w:val="none" w:sz="0" w:space="0" w:color="auto"/>
                                                      </w:divBdr>
                                                      <w:divsChild>
                                                        <w:div w:id="1547595134">
                                                          <w:marLeft w:val="0"/>
                                                          <w:marRight w:val="0"/>
                                                          <w:marTop w:val="0"/>
                                                          <w:marBottom w:val="0"/>
                                                          <w:divBdr>
                                                            <w:top w:val="none" w:sz="0" w:space="0" w:color="auto"/>
                                                            <w:left w:val="none" w:sz="0" w:space="0" w:color="auto"/>
                                                            <w:bottom w:val="none" w:sz="0" w:space="0" w:color="auto"/>
                                                            <w:right w:val="none" w:sz="0" w:space="0" w:color="auto"/>
                                                          </w:divBdr>
                                                          <w:divsChild>
                                                            <w:div w:id="1205022836">
                                                              <w:marLeft w:val="0"/>
                                                              <w:marRight w:val="0"/>
                                                              <w:marTop w:val="0"/>
                                                              <w:marBottom w:val="100"/>
                                                              <w:divBdr>
                                                                <w:top w:val="none" w:sz="0" w:space="0" w:color="auto"/>
                                                                <w:left w:val="none" w:sz="0" w:space="0" w:color="auto"/>
                                                                <w:bottom w:val="none" w:sz="0" w:space="0" w:color="auto"/>
                                                                <w:right w:val="none" w:sz="0" w:space="0" w:color="auto"/>
                                                              </w:divBdr>
                                                              <w:divsChild>
                                                                <w:div w:id="536311364">
                                                                  <w:marLeft w:val="0"/>
                                                                  <w:marRight w:val="0"/>
                                                                  <w:marTop w:val="0"/>
                                                                  <w:marBottom w:val="0"/>
                                                                  <w:divBdr>
                                                                    <w:top w:val="none" w:sz="0" w:space="0" w:color="auto"/>
                                                                    <w:left w:val="none" w:sz="0" w:space="0" w:color="auto"/>
                                                                    <w:bottom w:val="none" w:sz="0" w:space="0" w:color="auto"/>
                                                                    <w:right w:val="none" w:sz="0" w:space="0" w:color="auto"/>
                                                                  </w:divBdr>
                                                                  <w:divsChild>
                                                                    <w:div w:id="1286697719">
                                                                      <w:marLeft w:val="0"/>
                                                                      <w:marRight w:val="0"/>
                                                                      <w:marTop w:val="0"/>
                                                                      <w:marBottom w:val="100"/>
                                                                      <w:divBdr>
                                                                        <w:top w:val="none" w:sz="0" w:space="0" w:color="auto"/>
                                                                        <w:left w:val="none" w:sz="0" w:space="0" w:color="auto"/>
                                                                        <w:bottom w:val="none" w:sz="0" w:space="0" w:color="auto"/>
                                                                        <w:right w:val="none" w:sz="0" w:space="0" w:color="auto"/>
                                                                      </w:divBdr>
                                                                      <w:divsChild>
                                                                        <w:div w:id="1597250741">
                                                                          <w:marLeft w:val="0"/>
                                                                          <w:marRight w:val="0"/>
                                                                          <w:marTop w:val="0"/>
                                                                          <w:marBottom w:val="100"/>
                                                                          <w:divBdr>
                                                                            <w:top w:val="none" w:sz="0" w:space="0" w:color="auto"/>
                                                                            <w:left w:val="none" w:sz="0" w:space="0" w:color="auto"/>
                                                                            <w:bottom w:val="none" w:sz="0" w:space="0" w:color="auto"/>
                                                                            <w:right w:val="none" w:sz="0" w:space="0" w:color="auto"/>
                                                                          </w:divBdr>
                                                                          <w:divsChild>
                                                                            <w:div w:id="1369796782">
                                                                              <w:marLeft w:val="0"/>
                                                                              <w:marRight w:val="0"/>
                                                                              <w:marTop w:val="0"/>
                                                                              <w:marBottom w:val="100"/>
                                                                              <w:divBdr>
                                                                                <w:top w:val="none" w:sz="0" w:space="0" w:color="auto"/>
                                                                                <w:left w:val="none" w:sz="0" w:space="0" w:color="auto"/>
                                                                                <w:bottom w:val="none" w:sz="0" w:space="0" w:color="auto"/>
                                                                                <w:right w:val="none" w:sz="0" w:space="0" w:color="auto"/>
                                                                              </w:divBdr>
                                                                              <w:divsChild>
                                                                                <w:div w:id="279727372">
                                                                                  <w:marLeft w:val="0"/>
                                                                                  <w:marRight w:val="0"/>
                                                                                  <w:marTop w:val="0"/>
                                                                                  <w:marBottom w:val="100"/>
                                                                                  <w:divBdr>
                                                                                    <w:top w:val="none" w:sz="0" w:space="0" w:color="auto"/>
                                                                                    <w:left w:val="none" w:sz="0" w:space="0" w:color="auto"/>
                                                                                    <w:bottom w:val="none" w:sz="0" w:space="0" w:color="auto"/>
                                                                                    <w:right w:val="none" w:sz="0" w:space="0" w:color="auto"/>
                                                                                  </w:divBdr>
                                                                                  <w:divsChild>
                                                                                    <w:div w:id="1370687285">
                                                                                      <w:marLeft w:val="0"/>
                                                                                      <w:marRight w:val="0"/>
                                                                                      <w:marTop w:val="0"/>
                                                                                      <w:marBottom w:val="0"/>
                                                                                      <w:divBdr>
                                                                                        <w:top w:val="none" w:sz="0" w:space="0" w:color="auto"/>
                                                                                        <w:left w:val="none" w:sz="0" w:space="0" w:color="auto"/>
                                                                                        <w:bottom w:val="none" w:sz="0" w:space="0" w:color="auto"/>
                                                                                        <w:right w:val="none" w:sz="0" w:space="0" w:color="auto"/>
                                                                                      </w:divBdr>
                                                                                      <w:divsChild>
                                                                                        <w:div w:id="651254092">
                                                                                          <w:marLeft w:val="0"/>
                                                                                          <w:marRight w:val="0"/>
                                                                                          <w:marTop w:val="0"/>
                                                                                          <w:marBottom w:val="100"/>
                                                                                          <w:divBdr>
                                                                                            <w:top w:val="none" w:sz="0" w:space="0" w:color="auto"/>
                                                                                            <w:left w:val="none" w:sz="0" w:space="0" w:color="auto"/>
                                                                                            <w:bottom w:val="none" w:sz="0" w:space="0" w:color="auto"/>
                                                                                            <w:right w:val="none" w:sz="0" w:space="0" w:color="auto"/>
                                                                                          </w:divBdr>
                                                                                          <w:divsChild>
                                                                                            <w:div w:id="1536189715">
                                                                                              <w:marLeft w:val="0"/>
                                                                                              <w:marRight w:val="0"/>
                                                                                              <w:marTop w:val="0"/>
                                                                                              <w:marBottom w:val="0"/>
                                                                                              <w:divBdr>
                                                                                                <w:top w:val="none" w:sz="0" w:space="0" w:color="auto"/>
                                                                                                <w:left w:val="none" w:sz="0" w:space="0" w:color="auto"/>
                                                                                                <w:bottom w:val="none" w:sz="0" w:space="0" w:color="auto"/>
                                                                                                <w:right w:val="none" w:sz="0" w:space="0" w:color="auto"/>
                                                                                              </w:divBdr>
                                                                                              <w:divsChild>
                                                                                                <w:div w:id="1295981769">
                                                                                                  <w:marLeft w:val="0"/>
                                                                                                  <w:marRight w:val="0"/>
                                                                                                  <w:marTop w:val="0"/>
                                                                                                  <w:marBottom w:val="0"/>
                                                                                                  <w:divBdr>
                                                                                                    <w:top w:val="none" w:sz="0" w:space="0" w:color="auto"/>
                                                                                                    <w:left w:val="none" w:sz="0" w:space="0" w:color="auto"/>
                                                                                                    <w:bottom w:val="none" w:sz="0" w:space="0" w:color="auto"/>
                                                                                                    <w:right w:val="none" w:sz="0" w:space="0" w:color="auto"/>
                                                                                                  </w:divBdr>
                                                                                                  <w:divsChild>
                                                                                                    <w:div w:id="334116610">
                                                                                                      <w:marLeft w:val="0"/>
                                                                                                      <w:marRight w:val="0"/>
                                                                                                      <w:marTop w:val="0"/>
                                                                                                      <w:marBottom w:val="0"/>
                                                                                                      <w:divBdr>
                                                                                                        <w:top w:val="none" w:sz="0" w:space="0" w:color="auto"/>
                                                                                                        <w:left w:val="none" w:sz="0" w:space="0" w:color="auto"/>
                                                                                                        <w:bottom w:val="none" w:sz="0" w:space="0" w:color="auto"/>
                                                                                                        <w:right w:val="none" w:sz="0" w:space="0" w:color="auto"/>
                                                                                                      </w:divBdr>
                                                                                                      <w:divsChild>
                                                                                                        <w:div w:id="172493808">
                                                                                                          <w:marLeft w:val="0"/>
                                                                                                          <w:marRight w:val="0"/>
                                                                                                          <w:marTop w:val="0"/>
                                                                                                          <w:marBottom w:val="0"/>
                                                                                                          <w:divBdr>
                                                                                                            <w:top w:val="none" w:sz="0" w:space="0" w:color="auto"/>
                                                                                                            <w:left w:val="none" w:sz="0" w:space="0" w:color="auto"/>
                                                                                                            <w:bottom w:val="none" w:sz="0" w:space="0" w:color="auto"/>
                                                                                                            <w:right w:val="none" w:sz="0" w:space="0" w:color="auto"/>
                                                                                                          </w:divBdr>
                                                                                                          <w:divsChild>
                                                                                                            <w:div w:id="1309355745">
                                                                                                              <w:marLeft w:val="0"/>
                                                                                                              <w:marRight w:val="0"/>
                                                                                                              <w:marTop w:val="0"/>
                                                                                                              <w:marBottom w:val="0"/>
                                                                                                              <w:divBdr>
                                                                                                                <w:top w:val="none" w:sz="0" w:space="0" w:color="auto"/>
                                                                                                                <w:left w:val="none" w:sz="0" w:space="0" w:color="auto"/>
                                                                                                                <w:bottom w:val="none" w:sz="0" w:space="0" w:color="auto"/>
                                                                                                                <w:right w:val="none" w:sz="0" w:space="0" w:color="auto"/>
                                                                                                              </w:divBdr>
                                                                                                              <w:divsChild>
                                                                                                                <w:div w:id="1363289159">
                                                                                                                  <w:marLeft w:val="0"/>
                                                                                                                  <w:marRight w:val="0"/>
                                                                                                                  <w:marTop w:val="0"/>
                                                                                                                  <w:marBottom w:val="0"/>
                                                                                                                  <w:divBdr>
                                                                                                                    <w:top w:val="none" w:sz="0" w:space="0" w:color="auto"/>
                                                                                                                    <w:left w:val="none" w:sz="0" w:space="0" w:color="auto"/>
                                                                                                                    <w:bottom w:val="none" w:sz="0" w:space="0" w:color="auto"/>
                                                                                                                    <w:right w:val="none" w:sz="0" w:space="0" w:color="auto"/>
                                                                                                                  </w:divBdr>
                                                                                                                  <w:divsChild>
                                                                                                                    <w:div w:id="1097218758">
                                                                                                                      <w:marLeft w:val="0"/>
                                                                                                                      <w:marRight w:val="0"/>
                                                                                                                      <w:marTop w:val="0"/>
                                                                                                                      <w:marBottom w:val="0"/>
                                                                                                                      <w:divBdr>
                                                                                                                        <w:top w:val="none" w:sz="0" w:space="0" w:color="auto"/>
                                                                                                                        <w:left w:val="none" w:sz="0" w:space="0" w:color="auto"/>
                                                                                                                        <w:bottom w:val="none" w:sz="0" w:space="0" w:color="auto"/>
                                                                                                                        <w:right w:val="none" w:sz="0" w:space="0" w:color="auto"/>
                                                                                                                      </w:divBdr>
                                                                                                                      <w:divsChild>
                                                                                                                        <w:div w:id="142654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5874428">
      <w:bodyDiv w:val="1"/>
      <w:marLeft w:val="0"/>
      <w:marRight w:val="0"/>
      <w:marTop w:val="0"/>
      <w:marBottom w:val="0"/>
      <w:divBdr>
        <w:top w:val="none" w:sz="0" w:space="0" w:color="auto"/>
        <w:left w:val="none" w:sz="0" w:space="0" w:color="auto"/>
        <w:bottom w:val="none" w:sz="0" w:space="0" w:color="auto"/>
        <w:right w:val="none" w:sz="0" w:space="0" w:color="auto"/>
      </w:divBdr>
      <w:divsChild>
        <w:div w:id="1514227538">
          <w:marLeft w:val="0"/>
          <w:marRight w:val="0"/>
          <w:marTop w:val="0"/>
          <w:marBottom w:val="0"/>
          <w:divBdr>
            <w:top w:val="none" w:sz="0" w:space="0" w:color="auto"/>
            <w:left w:val="none" w:sz="0" w:space="0" w:color="auto"/>
            <w:bottom w:val="none" w:sz="0" w:space="0" w:color="auto"/>
            <w:right w:val="none" w:sz="0" w:space="0" w:color="auto"/>
          </w:divBdr>
          <w:divsChild>
            <w:div w:id="133353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189917">
      <w:bodyDiv w:val="1"/>
      <w:marLeft w:val="0"/>
      <w:marRight w:val="0"/>
      <w:marTop w:val="0"/>
      <w:marBottom w:val="0"/>
      <w:divBdr>
        <w:top w:val="none" w:sz="0" w:space="0" w:color="auto"/>
        <w:left w:val="none" w:sz="0" w:space="0" w:color="auto"/>
        <w:bottom w:val="none" w:sz="0" w:space="0" w:color="auto"/>
        <w:right w:val="none" w:sz="0" w:space="0" w:color="auto"/>
      </w:divBdr>
      <w:divsChild>
        <w:div w:id="484124389">
          <w:marLeft w:val="0"/>
          <w:marRight w:val="0"/>
          <w:marTop w:val="0"/>
          <w:marBottom w:val="0"/>
          <w:divBdr>
            <w:top w:val="none" w:sz="0" w:space="0" w:color="auto"/>
            <w:left w:val="none" w:sz="0" w:space="0" w:color="auto"/>
            <w:bottom w:val="none" w:sz="0" w:space="0" w:color="auto"/>
            <w:right w:val="none" w:sz="0" w:space="0" w:color="auto"/>
          </w:divBdr>
          <w:divsChild>
            <w:div w:id="1675259699">
              <w:marLeft w:val="0"/>
              <w:marRight w:val="0"/>
              <w:marTop w:val="0"/>
              <w:marBottom w:val="0"/>
              <w:divBdr>
                <w:top w:val="none" w:sz="0" w:space="0" w:color="auto"/>
                <w:left w:val="none" w:sz="0" w:space="0" w:color="auto"/>
                <w:bottom w:val="none" w:sz="0" w:space="0" w:color="auto"/>
                <w:right w:val="none" w:sz="0" w:space="0" w:color="auto"/>
              </w:divBdr>
              <w:divsChild>
                <w:div w:id="411390304">
                  <w:marLeft w:val="0"/>
                  <w:marRight w:val="0"/>
                  <w:marTop w:val="195"/>
                  <w:marBottom w:val="0"/>
                  <w:divBdr>
                    <w:top w:val="none" w:sz="0" w:space="0" w:color="auto"/>
                    <w:left w:val="none" w:sz="0" w:space="0" w:color="auto"/>
                    <w:bottom w:val="none" w:sz="0" w:space="0" w:color="auto"/>
                    <w:right w:val="none" w:sz="0" w:space="0" w:color="auto"/>
                  </w:divBdr>
                  <w:divsChild>
                    <w:div w:id="1307665612">
                      <w:marLeft w:val="0"/>
                      <w:marRight w:val="0"/>
                      <w:marTop w:val="0"/>
                      <w:marBottom w:val="180"/>
                      <w:divBdr>
                        <w:top w:val="none" w:sz="0" w:space="0" w:color="auto"/>
                        <w:left w:val="none" w:sz="0" w:space="0" w:color="auto"/>
                        <w:bottom w:val="none" w:sz="0" w:space="0" w:color="auto"/>
                        <w:right w:val="none" w:sz="0" w:space="0" w:color="auto"/>
                      </w:divBdr>
                      <w:divsChild>
                        <w:div w:id="34434211">
                          <w:marLeft w:val="0"/>
                          <w:marRight w:val="0"/>
                          <w:marTop w:val="0"/>
                          <w:marBottom w:val="0"/>
                          <w:divBdr>
                            <w:top w:val="none" w:sz="0" w:space="0" w:color="auto"/>
                            <w:left w:val="none" w:sz="0" w:space="0" w:color="auto"/>
                            <w:bottom w:val="none" w:sz="0" w:space="0" w:color="auto"/>
                            <w:right w:val="none" w:sz="0" w:space="0" w:color="auto"/>
                          </w:divBdr>
                          <w:divsChild>
                            <w:div w:id="1259413359">
                              <w:marLeft w:val="0"/>
                              <w:marRight w:val="0"/>
                              <w:marTop w:val="0"/>
                              <w:marBottom w:val="0"/>
                              <w:divBdr>
                                <w:top w:val="none" w:sz="0" w:space="0" w:color="auto"/>
                                <w:left w:val="none" w:sz="0" w:space="0" w:color="auto"/>
                                <w:bottom w:val="none" w:sz="0" w:space="0" w:color="auto"/>
                                <w:right w:val="none" w:sz="0" w:space="0" w:color="auto"/>
                              </w:divBdr>
                              <w:divsChild>
                                <w:div w:id="1856190023">
                                  <w:marLeft w:val="0"/>
                                  <w:marRight w:val="0"/>
                                  <w:marTop w:val="0"/>
                                  <w:marBottom w:val="0"/>
                                  <w:divBdr>
                                    <w:top w:val="none" w:sz="0" w:space="0" w:color="auto"/>
                                    <w:left w:val="none" w:sz="0" w:space="0" w:color="auto"/>
                                    <w:bottom w:val="none" w:sz="0" w:space="0" w:color="auto"/>
                                    <w:right w:val="none" w:sz="0" w:space="0" w:color="auto"/>
                                  </w:divBdr>
                                  <w:divsChild>
                                    <w:div w:id="1907300233">
                                      <w:marLeft w:val="0"/>
                                      <w:marRight w:val="0"/>
                                      <w:marTop w:val="0"/>
                                      <w:marBottom w:val="0"/>
                                      <w:divBdr>
                                        <w:top w:val="none" w:sz="0" w:space="0" w:color="auto"/>
                                        <w:left w:val="none" w:sz="0" w:space="0" w:color="auto"/>
                                        <w:bottom w:val="none" w:sz="0" w:space="0" w:color="auto"/>
                                        <w:right w:val="none" w:sz="0" w:space="0" w:color="auto"/>
                                      </w:divBdr>
                                      <w:divsChild>
                                        <w:div w:id="991905299">
                                          <w:marLeft w:val="0"/>
                                          <w:marRight w:val="0"/>
                                          <w:marTop w:val="0"/>
                                          <w:marBottom w:val="0"/>
                                          <w:divBdr>
                                            <w:top w:val="none" w:sz="0" w:space="0" w:color="auto"/>
                                            <w:left w:val="none" w:sz="0" w:space="0" w:color="auto"/>
                                            <w:bottom w:val="none" w:sz="0" w:space="0" w:color="auto"/>
                                            <w:right w:val="none" w:sz="0" w:space="0" w:color="auto"/>
                                          </w:divBdr>
                                          <w:divsChild>
                                            <w:div w:id="773742744">
                                              <w:marLeft w:val="0"/>
                                              <w:marRight w:val="0"/>
                                              <w:marTop w:val="0"/>
                                              <w:marBottom w:val="0"/>
                                              <w:divBdr>
                                                <w:top w:val="none" w:sz="0" w:space="0" w:color="auto"/>
                                                <w:left w:val="none" w:sz="0" w:space="0" w:color="auto"/>
                                                <w:bottom w:val="none" w:sz="0" w:space="0" w:color="auto"/>
                                                <w:right w:val="none" w:sz="0" w:space="0" w:color="auto"/>
                                              </w:divBdr>
                                              <w:divsChild>
                                                <w:div w:id="128562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6482711">
      <w:bodyDiv w:val="1"/>
      <w:marLeft w:val="0"/>
      <w:marRight w:val="0"/>
      <w:marTop w:val="0"/>
      <w:marBottom w:val="0"/>
      <w:divBdr>
        <w:top w:val="none" w:sz="0" w:space="0" w:color="auto"/>
        <w:left w:val="none" w:sz="0" w:space="0" w:color="auto"/>
        <w:bottom w:val="none" w:sz="0" w:space="0" w:color="auto"/>
        <w:right w:val="none" w:sz="0" w:space="0" w:color="auto"/>
      </w:divBdr>
      <w:divsChild>
        <w:div w:id="1934126369">
          <w:marLeft w:val="0"/>
          <w:marRight w:val="0"/>
          <w:marTop w:val="0"/>
          <w:marBottom w:val="0"/>
          <w:divBdr>
            <w:top w:val="none" w:sz="0" w:space="0" w:color="auto"/>
            <w:left w:val="none" w:sz="0" w:space="0" w:color="auto"/>
            <w:bottom w:val="none" w:sz="0" w:space="0" w:color="auto"/>
            <w:right w:val="none" w:sz="0" w:space="0" w:color="auto"/>
          </w:divBdr>
          <w:divsChild>
            <w:div w:id="1863200901">
              <w:marLeft w:val="0"/>
              <w:marRight w:val="0"/>
              <w:marTop w:val="0"/>
              <w:marBottom w:val="0"/>
              <w:divBdr>
                <w:top w:val="none" w:sz="0" w:space="0" w:color="auto"/>
                <w:left w:val="none" w:sz="0" w:space="0" w:color="auto"/>
                <w:bottom w:val="none" w:sz="0" w:space="0" w:color="auto"/>
                <w:right w:val="none" w:sz="0" w:space="0" w:color="auto"/>
              </w:divBdr>
              <w:divsChild>
                <w:div w:id="892498124">
                  <w:marLeft w:val="0"/>
                  <w:marRight w:val="0"/>
                  <w:marTop w:val="195"/>
                  <w:marBottom w:val="0"/>
                  <w:divBdr>
                    <w:top w:val="none" w:sz="0" w:space="0" w:color="auto"/>
                    <w:left w:val="none" w:sz="0" w:space="0" w:color="auto"/>
                    <w:bottom w:val="none" w:sz="0" w:space="0" w:color="auto"/>
                    <w:right w:val="none" w:sz="0" w:space="0" w:color="auto"/>
                  </w:divBdr>
                  <w:divsChild>
                    <w:div w:id="1789085135">
                      <w:marLeft w:val="0"/>
                      <w:marRight w:val="0"/>
                      <w:marTop w:val="0"/>
                      <w:marBottom w:val="0"/>
                      <w:divBdr>
                        <w:top w:val="none" w:sz="0" w:space="0" w:color="auto"/>
                        <w:left w:val="none" w:sz="0" w:space="0" w:color="auto"/>
                        <w:bottom w:val="none" w:sz="0" w:space="0" w:color="auto"/>
                        <w:right w:val="none" w:sz="0" w:space="0" w:color="auto"/>
                      </w:divBdr>
                      <w:divsChild>
                        <w:div w:id="1407649258">
                          <w:marLeft w:val="0"/>
                          <w:marRight w:val="0"/>
                          <w:marTop w:val="0"/>
                          <w:marBottom w:val="0"/>
                          <w:divBdr>
                            <w:top w:val="none" w:sz="0" w:space="0" w:color="auto"/>
                            <w:left w:val="none" w:sz="0" w:space="0" w:color="auto"/>
                            <w:bottom w:val="none" w:sz="0" w:space="0" w:color="auto"/>
                            <w:right w:val="none" w:sz="0" w:space="0" w:color="auto"/>
                          </w:divBdr>
                          <w:divsChild>
                            <w:div w:id="114491394">
                              <w:marLeft w:val="0"/>
                              <w:marRight w:val="0"/>
                              <w:marTop w:val="0"/>
                              <w:marBottom w:val="0"/>
                              <w:divBdr>
                                <w:top w:val="none" w:sz="0" w:space="0" w:color="auto"/>
                                <w:left w:val="none" w:sz="0" w:space="0" w:color="auto"/>
                                <w:bottom w:val="none" w:sz="0" w:space="0" w:color="auto"/>
                                <w:right w:val="none" w:sz="0" w:space="0" w:color="auto"/>
                              </w:divBdr>
                              <w:divsChild>
                                <w:div w:id="1361122249">
                                  <w:marLeft w:val="0"/>
                                  <w:marRight w:val="0"/>
                                  <w:marTop w:val="0"/>
                                  <w:marBottom w:val="0"/>
                                  <w:divBdr>
                                    <w:top w:val="none" w:sz="0" w:space="0" w:color="auto"/>
                                    <w:left w:val="none" w:sz="0" w:space="0" w:color="auto"/>
                                    <w:bottom w:val="none" w:sz="0" w:space="0" w:color="auto"/>
                                    <w:right w:val="none" w:sz="0" w:space="0" w:color="auto"/>
                                  </w:divBdr>
                                  <w:divsChild>
                                    <w:div w:id="1724987238">
                                      <w:marLeft w:val="0"/>
                                      <w:marRight w:val="0"/>
                                      <w:marTop w:val="0"/>
                                      <w:marBottom w:val="0"/>
                                      <w:divBdr>
                                        <w:top w:val="none" w:sz="0" w:space="0" w:color="auto"/>
                                        <w:left w:val="none" w:sz="0" w:space="0" w:color="auto"/>
                                        <w:bottom w:val="none" w:sz="0" w:space="0" w:color="auto"/>
                                        <w:right w:val="none" w:sz="0" w:space="0" w:color="auto"/>
                                      </w:divBdr>
                                      <w:divsChild>
                                        <w:div w:id="1910722385">
                                          <w:marLeft w:val="0"/>
                                          <w:marRight w:val="0"/>
                                          <w:marTop w:val="0"/>
                                          <w:marBottom w:val="0"/>
                                          <w:divBdr>
                                            <w:top w:val="none" w:sz="0" w:space="0" w:color="auto"/>
                                            <w:left w:val="none" w:sz="0" w:space="0" w:color="auto"/>
                                            <w:bottom w:val="none" w:sz="0" w:space="0" w:color="auto"/>
                                            <w:right w:val="none" w:sz="0" w:space="0" w:color="auto"/>
                                          </w:divBdr>
                                          <w:divsChild>
                                            <w:div w:id="1576161345">
                                              <w:marLeft w:val="0"/>
                                              <w:marRight w:val="0"/>
                                              <w:marTop w:val="0"/>
                                              <w:marBottom w:val="0"/>
                                              <w:divBdr>
                                                <w:top w:val="none" w:sz="0" w:space="0" w:color="auto"/>
                                                <w:left w:val="none" w:sz="0" w:space="0" w:color="auto"/>
                                                <w:bottom w:val="none" w:sz="0" w:space="0" w:color="auto"/>
                                                <w:right w:val="none" w:sz="0" w:space="0" w:color="auto"/>
                                              </w:divBdr>
                                              <w:divsChild>
                                                <w:div w:id="1878928172">
                                                  <w:marLeft w:val="0"/>
                                                  <w:marRight w:val="0"/>
                                                  <w:marTop w:val="0"/>
                                                  <w:marBottom w:val="0"/>
                                                  <w:divBdr>
                                                    <w:top w:val="none" w:sz="0" w:space="0" w:color="auto"/>
                                                    <w:left w:val="none" w:sz="0" w:space="0" w:color="auto"/>
                                                    <w:bottom w:val="none" w:sz="0" w:space="0" w:color="auto"/>
                                                    <w:right w:val="none" w:sz="0" w:space="0" w:color="auto"/>
                                                  </w:divBdr>
                                                  <w:divsChild>
                                                    <w:div w:id="2107579584">
                                                      <w:marLeft w:val="0"/>
                                                      <w:marRight w:val="0"/>
                                                      <w:marTop w:val="0"/>
                                                      <w:marBottom w:val="180"/>
                                                      <w:divBdr>
                                                        <w:top w:val="none" w:sz="0" w:space="0" w:color="auto"/>
                                                        <w:left w:val="none" w:sz="0" w:space="0" w:color="auto"/>
                                                        <w:bottom w:val="none" w:sz="0" w:space="0" w:color="auto"/>
                                                        <w:right w:val="none" w:sz="0" w:space="0" w:color="auto"/>
                                                      </w:divBdr>
                                                      <w:divsChild>
                                                        <w:div w:id="789855293">
                                                          <w:marLeft w:val="0"/>
                                                          <w:marRight w:val="0"/>
                                                          <w:marTop w:val="0"/>
                                                          <w:marBottom w:val="0"/>
                                                          <w:divBdr>
                                                            <w:top w:val="none" w:sz="0" w:space="0" w:color="auto"/>
                                                            <w:left w:val="none" w:sz="0" w:space="0" w:color="auto"/>
                                                            <w:bottom w:val="none" w:sz="0" w:space="0" w:color="auto"/>
                                                            <w:right w:val="none" w:sz="0" w:space="0" w:color="auto"/>
                                                          </w:divBdr>
                                                          <w:divsChild>
                                                            <w:div w:id="1834443767">
                                                              <w:marLeft w:val="0"/>
                                                              <w:marRight w:val="0"/>
                                                              <w:marTop w:val="0"/>
                                                              <w:marBottom w:val="0"/>
                                                              <w:divBdr>
                                                                <w:top w:val="none" w:sz="0" w:space="0" w:color="auto"/>
                                                                <w:left w:val="none" w:sz="0" w:space="0" w:color="auto"/>
                                                                <w:bottom w:val="none" w:sz="0" w:space="0" w:color="auto"/>
                                                                <w:right w:val="none" w:sz="0" w:space="0" w:color="auto"/>
                                                              </w:divBdr>
                                                              <w:divsChild>
                                                                <w:div w:id="1511337426">
                                                                  <w:marLeft w:val="0"/>
                                                                  <w:marRight w:val="0"/>
                                                                  <w:marTop w:val="0"/>
                                                                  <w:marBottom w:val="0"/>
                                                                  <w:divBdr>
                                                                    <w:top w:val="none" w:sz="0" w:space="0" w:color="auto"/>
                                                                    <w:left w:val="none" w:sz="0" w:space="0" w:color="auto"/>
                                                                    <w:bottom w:val="none" w:sz="0" w:space="0" w:color="auto"/>
                                                                    <w:right w:val="none" w:sz="0" w:space="0" w:color="auto"/>
                                                                  </w:divBdr>
                                                                  <w:divsChild>
                                                                    <w:div w:id="1785148098">
                                                                      <w:marLeft w:val="0"/>
                                                                      <w:marRight w:val="0"/>
                                                                      <w:marTop w:val="0"/>
                                                                      <w:marBottom w:val="0"/>
                                                                      <w:divBdr>
                                                                        <w:top w:val="none" w:sz="0" w:space="0" w:color="auto"/>
                                                                        <w:left w:val="none" w:sz="0" w:space="0" w:color="auto"/>
                                                                        <w:bottom w:val="none" w:sz="0" w:space="0" w:color="auto"/>
                                                                        <w:right w:val="none" w:sz="0" w:space="0" w:color="auto"/>
                                                                      </w:divBdr>
                                                                      <w:divsChild>
                                                                        <w:div w:id="1341851551">
                                                                          <w:marLeft w:val="0"/>
                                                                          <w:marRight w:val="0"/>
                                                                          <w:marTop w:val="0"/>
                                                                          <w:marBottom w:val="0"/>
                                                                          <w:divBdr>
                                                                            <w:top w:val="none" w:sz="0" w:space="0" w:color="auto"/>
                                                                            <w:left w:val="none" w:sz="0" w:space="0" w:color="auto"/>
                                                                            <w:bottom w:val="none" w:sz="0" w:space="0" w:color="auto"/>
                                                                            <w:right w:val="none" w:sz="0" w:space="0" w:color="auto"/>
                                                                          </w:divBdr>
                                                                          <w:divsChild>
                                                                            <w:div w:id="5501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9688974">
      <w:bodyDiv w:val="1"/>
      <w:marLeft w:val="0"/>
      <w:marRight w:val="0"/>
      <w:marTop w:val="0"/>
      <w:marBottom w:val="0"/>
      <w:divBdr>
        <w:top w:val="none" w:sz="0" w:space="0" w:color="auto"/>
        <w:left w:val="none" w:sz="0" w:space="0" w:color="auto"/>
        <w:bottom w:val="none" w:sz="0" w:space="0" w:color="auto"/>
        <w:right w:val="none" w:sz="0" w:space="0" w:color="auto"/>
      </w:divBdr>
    </w:div>
    <w:div w:id="903835816">
      <w:bodyDiv w:val="1"/>
      <w:marLeft w:val="0"/>
      <w:marRight w:val="0"/>
      <w:marTop w:val="0"/>
      <w:marBottom w:val="0"/>
      <w:divBdr>
        <w:top w:val="none" w:sz="0" w:space="0" w:color="auto"/>
        <w:left w:val="none" w:sz="0" w:space="0" w:color="auto"/>
        <w:bottom w:val="none" w:sz="0" w:space="0" w:color="auto"/>
        <w:right w:val="none" w:sz="0" w:space="0" w:color="auto"/>
      </w:divBdr>
      <w:divsChild>
        <w:div w:id="193083694">
          <w:marLeft w:val="709"/>
          <w:marRight w:val="0"/>
          <w:marTop w:val="0"/>
          <w:marBottom w:val="0"/>
          <w:divBdr>
            <w:top w:val="none" w:sz="0" w:space="0" w:color="auto"/>
            <w:left w:val="none" w:sz="0" w:space="0" w:color="auto"/>
            <w:bottom w:val="none" w:sz="0" w:space="0" w:color="auto"/>
            <w:right w:val="none" w:sz="0" w:space="0" w:color="auto"/>
          </w:divBdr>
        </w:div>
        <w:div w:id="289825580">
          <w:marLeft w:val="709"/>
          <w:marRight w:val="0"/>
          <w:marTop w:val="0"/>
          <w:marBottom w:val="0"/>
          <w:divBdr>
            <w:top w:val="none" w:sz="0" w:space="0" w:color="auto"/>
            <w:left w:val="none" w:sz="0" w:space="0" w:color="auto"/>
            <w:bottom w:val="none" w:sz="0" w:space="0" w:color="auto"/>
            <w:right w:val="none" w:sz="0" w:space="0" w:color="auto"/>
          </w:divBdr>
        </w:div>
        <w:div w:id="669987101">
          <w:marLeft w:val="4253"/>
          <w:marRight w:val="0"/>
          <w:marTop w:val="0"/>
          <w:marBottom w:val="0"/>
          <w:divBdr>
            <w:top w:val="none" w:sz="0" w:space="0" w:color="auto"/>
            <w:left w:val="none" w:sz="0" w:space="0" w:color="auto"/>
            <w:bottom w:val="none" w:sz="0" w:space="0" w:color="auto"/>
            <w:right w:val="none" w:sz="0" w:space="0" w:color="auto"/>
          </w:divBdr>
        </w:div>
        <w:div w:id="680619200">
          <w:marLeft w:val="709"/>
          <w:marRight w:val="0"/>
          <w:marTop w:val="0"/>
          <w:marBottom w:val="0"/>
          <w:divBdr>
            <w:top w:val="none" w:sz="0" w:space="0" w:color="auto"/>
            <w:left w:val="none" w:sz="0" w:space="0" w:color="auto"/>
            <w:bottom w:val="none" w:sz="0" w:space="0" w:color="auto"/>
            <w:right w:val="none" w:sz="0" w:space="0" w:color="auto"/>
          </w:divBdr>
        </w:div>
        <w:div w:id="686828876">
          <w:marLeft w:val="709"/>
          <w:marRight w:val="0"/>
          <w:marTop w:val="0"/>
          <w:marBottom w:val="0"/>
          <w:divBdr>
            <w:top w:val="none" w:sz="0" w:space="0" w:color="auto"/>
            <w:left w:val="none" w:sz="0" w:space="0" w:color="auto"/>
            <w:bottom w:val="none" w:sz="0" w:space="0" w:color="auto"/>
            <w:right w:val="none" w:sz="0" w:space="0" w:color="auto"/>
          </w:divBdr>
        </w:div>
        <w:div w:id="694424491">
          <w:marLeft w:val="709"/>
          <w:marRight w:val="0"/>
          <w:marTop w:val="0"/>
          <w:marBottom w:val="0"/>
          <w:divBdr>
            <w:top w:val="none" w:sz="0" w:space="0" w:color="auto"/>
            <w:left w:val="none" w:sz="0" w:space="0" w:color="auto"/>
            <w:bottom w:val="none" w:sz="0" w:space="0" w:color="auto"/>
            <w:right w:val="none" w:sz="0" w:space="0" w:color="auto"/>
          </w:divBdr>
        </w:div>
        <w:div w:id="746734616">
          <w:marLeft w:val="709"/>
          <w:marRight w:val="0"/>
          <w:marTop w:val="0"/>
          <w:marBottom w:val="0"/>
          <w:divBdr>
            <w:top w:val="none" w:sz="0" w:space="0" w:color="auto"/>
            <w:left w:val="none" w:sz="0" w:space="0" w:color="auto"/>
            <w:bottom w:val="none" w:sz="0" w:space="0" w:color="auto"/>
            <w:right w:val="none" w:sz="0" w:space="0" w:color="auto"/>
          </w:divBdr>
        </w:div>
        <w:div w:id="847986234">
          <w:marLeft w:val="709"/>
          <w:marRight w:val="0"/>
          <w:marTop w:val="0"/>
          <w:marBottom w:val="0"/>
          <w:divBdr>
            <w:top w:val="none" w:sz="0" w:space="0" w:color="auto"/>
            <w:left w:val="none" w:sz="0" w:space="0" w:color="auto"/>
            <w:bottom w:val="none" w:sz="0" w:space="0" w:color="auto"/>
            <w:right w:val="none" w:sz="0" w:space="0" w:color="auto"/>
          </w:divBdr>
        </w:div>
        <w:div w:id="1477143661">
          <w:marLeft w:val="709"/>
          <w:marRight w:val="0"/>
          <w:marTop w:val="0"/>
          <w:marBottom w:val="0"/>
          <w:divBdr>
            <w:top w:val="none" w:sz="0" w:space="0" w:color="auto"/>
            <w:left w:val="none" w:sz="0" w:space="0" w:color="auto"/>
            <w:bottom w:val="none" w:sz="0" w:space="0" w:color="auto"/>
            <w:right w:val="none" w:sz="0" w:space="0" w:color="auto"/>
          </w:divBdr>
        </w:div>
        <w:div w:id="1497382597">
          <w:marLeft w:val="709"/>
          <w:marRight w:val="0"/>
          <w:marTop w:val="0"/>
          <w:marBottom w:val="0"/>
          <w:divBdr>
            <w:top w:val="none" w:sz="0" w:space="0" w:color="auto"/>
            <w:left w:val="none" w:sz="0" w:space="0" w:color="auto"/>
            <w:bottom w:val="none" w:sz="0" w:space="0" w:color="auto"/>
            <w:right w:val="none" w:sz="0" w:space="0" w:color="auto"/>
          </w:divBdr>
        </w:div>
        <w:div w:id="1877543110">
          <w:marLeft w:val="709"/>
          <w:marRight w:val="0"/>
          <w:marTop w:val="0"/>
          <w:marBottom w:val="0"/>
          <w:divBdr>
            <w:top w:val="none" w:sz="0" w:space="0" w:color="auto"/>
            <w:left w:val="none" w:sz="0" w:space="0" w:color="auto"/>
            <w:bottom w:val="none" w:sz="0" w:space="0" w:color="auto"/>
            <w:right w:val="none" w:sz="0" w:space="0" w:color="auto"/>
          </w:divBdr>
        </w:div>
      </w:divsChild>
    </w:div>
    <w:div w:id="904295945">
      <w:bodyDiv w:val="1"/>
      <w:marLeft w:val="60"/>
      <w:marRight w:val="60"/>
      <w:marTop w:val="0"/>
      <w:marBottom w:val="0"/>
      <w:divBdr>
        <w:top w:val="none" w:sz="0" w:space="0" w:color="auto"/>
        <w:left w:val="none" w:sz="0" w:space="0" w:color="auto"/>
        <w:bottom w:val="none" w:sz="0" w:space="0" w:color="auto"/>
        <w:right w:val="none" w:sz="0" w:space="0" w:color="auto"/>
      </w:divBdr>
      <w:divsChild>
        <w:div w:id="1859588078">
          <w:marLeft w:val="0"/>
          <w:marRight w:val="0"/>
          <w:marTop w:val="0"/>
          <w:marBottom w:val="0"/>
          <w:divBdr>
            <w:top w:val="none" w:sz="0" w:space="0" w:color="auto"/>
            <w:left w:val="none" w:sz="0" w:space="0" w:color="auto"/>
            <w:bottom w:val="none" w:sz="0" w:space="0" w:color="auto"/>
            <w:right w:val="none" w:sz="0" w:space="0" w:color="auto"/>
          </w:divBdr>
          <w:divsChild>
            <w:div w:id="1371032774">
              <w:marLeft w:val="0"/>
              <w:marRight w:val="0"/>
              <w:marTop w:val="0"/>
              <w:marBottom w:val="0"/>
              <w:divBdr>
                <w:top w:val="none" w:sz="0" w:space="0" w:color="auto"/>
                <w:left w:val="none" w:sz="0" w:space="0" w:color="auto"/>
                <w:bottom w:val="none" w:sz="0" w:space="0" w:color="auto"/>
                <w:right w:val="none" w:sz="0" w:space="0" w:color="auto"/>
              </w:divBdr>
              <w:divsChild>
                <w:div w:id="9615008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005310">
                      <w:marLeft w:val="0"/>
                      <w:marRight w:val="0"/>
                      <w:marTop w:val="0"/>
                      <w:marBottom w:val="0"/>
                      <w:divBdr>
                        <w:top w:val="none" w:sz="0" w:space="0" w:color="auto"/>
                        <w:left w:val="none" w:sz="0" w:space="0" w:color="auto"/>
                        <w:bottom w:val="none" w:sz="0" w:space="0" w:color="auto"/>
                        <w:right w:val="none" w:sz="0" w:space="0" w:color="auto"/>
                      </w:divBdr>
                      <w:divsChild>
                        <w:div w:id="1114208755">
                          <w:blockQuote w:val="1"/>
                          <w:marLeft w:val="75"/>
                          <w:marRight w:val="720"/>
                          <w:marTop w:val="100"/>
                          <w:marBottom w:val="100"/>
                          <w:divBdr>
                            <w:top w:val="none" w:sz="0" w:space="0" w:color="auto"/>
                            <w:left w:val="single" w:sz="12" w:space="4" w:color="000000"/>
                            <w:bottom w:val="none" w:sz="0" w:space="0" w:color="auto"/>
                            <w:right w:val="none" w:sz="0" w:space="0" w:color="auto"/>
                          </w:divBdr>
                          <w:divsChild>
                            <w:div w:id="510993008">
                              <w:marLeft w:val="0"/>
                              <w:marRight w:val="0"/>
                              <w:marTop w:val="0"/>
                              <w:marBottom w:val="0"/>
                              <w:divBdr>
                                <w:top w:val="none" w:sz="0" w:space="0" w:color="auto"/>
                                <w:left w:val="none" w:sz="0" w:space="0" w:color="auto"/>
                                <w:bottom w:val="none" w:sz="0" w:space="0" w:color="auto"/>
                                <w:right w:val="none" w:sz="0" w:space="0" w:color="auto"/>
                              </w:divBdr>
                              <w:divsChild>
                                <w:div w:id="223294992">
                                  <w:marLeft w:val="0"/>
                                  <w:marRight w:val="0"/>
                                  <w:marTop w:val="0"/>
                                  <w:marBottom w:val="0"/>
                                  <w:divBdr>
                                    <w:top w:val="none" w:sz="0" w:space="0" w:color="auto"/>
                                    <w:left w:val="none" w:sz="0" w:space="0" w:color="auto"/>
                                    <w:bottom w:val="none" w:sz="0" w:space="0" w:color="auto"/>
                                    <w:right w:val="none" w:sz="0" w:space="0" w:color="auto"/>
                                  </w:divBdr>
                                  <w:divsChild>
                                    <w:div w:id="1091512637">
                                      <w:marLeft w:val="0"/>
                                      <w:marRight w:val="0"/>
                                      <w:marTop w:val="0"/>
                                      <w:marBottom w:val="0"/>
                                      <w:divBdr>
                                        <w:top w:val="none" w:sz="0" w:space="0" w:color="auto"/>
                                        <w:left w:val="none" w:sz="0" w:space="0" w:color="auto"/>
                                        <w:bottom w:val="none" w:sz="0" w:space="0" w:color="auto"/>
                                        <w:right w:val="none" w:sz="0" w:space="0" w:color="auto"/>
                                      </w:divBdr>
                                      <w:divsChild>
                                        <w:div w:id="844587954">
                                          <w:marLeft w:val="0"/>
                                          <w:marRight w:val="0"/>
                                          <w:marTop w:val="0"/>
                                          <w:marBottom w:val="0"/>
                                          <w:divBdr>
                                            <w:top w:val="none" w:sz="0" w:space="0" w:color="auto"/>
                                            <w:left w:val="none" w:sz="0" w:space="0" w:color="auto"/>
                                            <w:bottom w:val="none" w:sz="0" w:space="0" w:color="auto"/>
                                            <w:right w:val="none" w:sz="0" w:space="0" w:color="auto"/>
                                          </w:divBdr>
                                          <w:divsChild>
                                            <w:div w:id="913854688">
                                              <w:marLeft w:val="0"/>
                                              <w:marRight w:val="0"/>
                                              <w:marTop w:val="0"/>
                                              <w:marBottom w:val="0"/>
                                              <w:divBdr>
                                                <w:top w:val="none" w:sz="0" w:space="0" w:color="auto"/>
                                                <w:left w:val="none" w:sz="0" w:space="0" w:color="auto"/>
                                                <w:bottom w:val="none" w:sz="0" w:space="0" w:color="auto"/>
                                                <w:right w:val="none" w:sz="0" w:space="0" w:color="auto"/>
                                              </w:divBdr>
                                              <w:divsChild>
                                                <w:div w:id="1049375432">
                                                  <w:marLeft w:val="0"/>
                                                  <w:marRight w:val="0"/>
                                                  <w:marTop w:val="0"/>
                                                  <w:marBottom w:val="0"/>
                                                  <w:divBdr>
                                                    <w:top w:val="none" w:sz="0" w:space="0" w:color="auto"/>
                                                    <w:left w:val="none" w:sz="0" w:space="0" w:color="auto"/>
                                                    <w:bottom w:val="none" w:sz="0" w:space="0" w:color="auto"/>
                                                    <w:right w:val="none" w:sz="0" w:space="0" w:color="auto"/>
                                                  </w:divBdr>
                                                  <w:divsChild>
                                                    <w:div w:id="1190142913">
                                                      <w:marLeft w:val="0"/>
                                                      <w:marRight w:val="0"/>
                                                      <w:marTop w:val="0"/>
                                                      <w:marBottom w:val="0"/>
                                                      <w:divBdr>
                                                        <w:top w:val="none" w:sz="0" w:space="0" w:color="auto"/>
                                                        <w:left w:val="none" w:sz="0" w:space="0" w:color="auto"/>
                                                        <w:bottom w:val="none" w:sz="0" w:space="0" w:color="auto"/>
                                                        <w:right w:val="none" w:sz="0" w:space="0" w:color="auto"/>
                                                      </w:divBdr>
                                                      <w:divsChild>
                                                        <w:div w:id="137845021">
                                                          <w:marLeft w:val="0"/>
                                                          <w:marRight w:val="0"/>
                                                          <w:marTop w:val="0"/>
                                                          <w:marBottom w:val="0"/>
                                                          <w:divBdr>
                                                            <w:top w:val="none" w:sz="0" w:space="0" w:color="auto"/>
                                                            <w:left w:val="none" w:sz="0" w:space="0" w:color="auto"/>
                                                            <w:bottom w:val="none" w:sz="0" w:space="0" w:color="auto"/>
                                                            <w:right w:val="none" w:sz="0" w:space="0" w:color="auto"/>
                                                          </w:divBdr>
                                                          <w:divsChild>
                                                            <w:div w:id="71244709">
                                                              <w:marLeft w:val="0"/>
                                                              <w:marRight w:val="0"/>
                                                              <w:marTop w:val="0"/>
                                                              <w:marBottom w:val="100"/>
                                                              <w:divBdr>
                                                                <w:top w:val="none" w:sz="0" w:space="0" w:color="auto"/>
                                                                <w:left w:val="none" w:sz="0" w:space="0" w:color="auto"/>
                                                                <w:bottom w:val="none" w:sz="0" w:space="0" w:color="auto"/>
                                                                <w:right w:val="none" w:sz="0" w:space="0" w:color="auto"/>
                                                              </w:divBdr>
                                                              <w:divsChild>
                                                                <w:div w:id="1533105288">
                                                                  <w:marLeft w:val="0"/>
                                                                  <w:marRight w:val="0"/>
                                                                  <w:marTop w:val="0"/>
                                                                  <w:marBottom w:val="0"/>
                                                                  <w:divBdr>
                                                                    <w:top w:val="none" w:sz="0" w:space="0" w:color="auto"/>
                                                                    <w:left w:val="none" w:sz="0" w:space="0" w:color="auto"/>
                                                                    <w:bottom w:val="none" w:sz="0" w:space="0" w:color="auto"/>
                                                                    <w:right w:val="none" w:sz="0" w:space="0" w:color="auto"/>
                                                                  </w:divBdr>
                                                                  <w:divsChild>
                                                                    <w:div w:id="1472166910">
                                                                      <w:marLeft w:val="0"/>
                                                                      <w:marRight w:val="0"/>
                                                                      <w:marTop w:val="0"/>
                                                                      <w:marBottom w:val="100"/>
                                                                      <w:divBdr>
                                                                        <w:top w:val="none" w:sz="0" w:space="0" w:color="auto"/>
                                                                        <w:left w:val="none" w:sz="0" w:space="0" w:color="auto"/>
                                                                        <w:bottom w:val="none" w:sz="0" w:space="0" w:color="auto"/>
                                                                        <w:right w:val="none" w:sz="0" w:space="0" w:color="auto"/>
                                                                      </w:divBdr>
                                                                      <w:divsChild>
                                                                        <w:div w:id="2059740915">
                                                                          <w:marLeft w:val="0"/>
                                                                          <w:marRight w:val="0"/>
                                                                          <w:marTop w:val="0"/>
                                                                          <w:marBottom w:val="100"/>
                                                                          <w:divBdr>
                                                                            <w:top w:val="none" w:sz="0" w:space="0" w:color="auto"/>
                                                                            <w:left w:val="none" w:sz="0" w:space="0" w:color="auto"/>
                                                                            <w:bottom w:val="none" w:sz="0" w:space="0" w:color="auto"/>
                                                                            <w:right w:val="none" w:sz="0" w:space="0" w:color="auto"/>
                                                                          </w:divBdr>
                                                                          <w:divsChild>
                                                                            <w:div w:id="460658149">
                                                                              <w:marLeft w:val="0"/>
                                                                              <w:marRight w:val="0"/>
                                                                              <w:marTop w:val="0"/>
                                                                              <w:marBottom w:val="100"/>
                                                                              <w:divBdr>
                                                                                <w:top w:val="none" w:sz="0" w:space="0" w:color="auto"/>
                                                                                <w:left w:val="none" w:sz="0" w:space="0" w:color="auto"/>
                                                                                <w:bottom w:val="none" w:sz="0" w:space="0" w:color="auto"/>
                                                                                <w:right w:val="none" w:sz="0" w:space="0" w:color="auto"/>
                                                                              </w:divBdr>
                                                                              <w:divsChild>
                                                                                <w:div w:id="1299148685">
                                                                                  <w:marLeft w:val="0"/>
                                                                                  <w:marRight w:val="0"/>
                                                                                  <w:marTop w:val="0"/>
                                                                                  <w:marBottom w:val="100"/>
                                                                                  <w:divBdr>
                                                                                    <w:top w:val="none" w:sz="0" w:space="0" w:color="auto"/>
                                                                                    <w:left w:val="none" w:sz="0" w:space="0" w:color="auto"/>
                                                                                    <w:bottom w:val="none" w:sz="0" w:space="0" w:color="auto"/>
                                                                                    <w:right w:val="none" w:sz="0" w:space="0" w:color="auto"/>
                                                                                  </w:divBdr>
                                                                                  <w:divsChild>
                                                                                    <w:div w:id="708068492">
                                                                                      <w:marLeft w:val="0"/>
                                                                                      <w:marRight w:val="0"/>
                                                                                      <w:marTop w:val="0"/>
                                                                                      <w:marBottom w:val="0"/>
                                                                                      <w:divBdr>
                                                                                        <w:top w:val="none" w:sz="0" w:space="0" w:color="auto"/>
                                                                                        <w:left w:val="none" w:sz="0" w:space="0" w:color="auto"/>
                                                                                        <w:bottom w:val="none" w:sz="0" w:space="0" w:color="auto"/>
                                                                                        <w:right w:val="none" w:sz="0" w:space="0" w:color="auto"/>
                                                                                      </w:divBdr>
                                                                                      <w:divsChild>
                                                                                        <w:div w:id="1730417249">
                                                                                          <w:marLeft w:val="0"/>
                                                                                          <w:marRight w:val="0"/>
                                                                                          <w:marTop w:val="0"/>
                                                                                          <w:marBottom w:val="100"/>
                                                                                          <w:divBdr>
                                                                                            <w:top w:val="none" w:sz="0" w:space="0" w:color="auto"/>
                                                                                            <w:left w:val="none" w:sz="0" w:space="0" w:color="auto"/>
                                                                                            <w:bottom w:val="none" w:sz="0" w:space="0" w:color="auto"/>
                                                                                            <w:right w:val="none" w:sz="0" w:space="0" w:color="auto"/>
                                                                                          </w:divBdr>
                                                                                          <w:divsChild>
                                                                                            <w:div w:id="943460145">
                                                                                              <w:marLeft w:val="0"/>
                                                                                              <w:marRight w:val="0"/>
                                                                                              <w:marTop w:val="0"/>
                                                                                              <w:marBottom w:val="0"/>
                                                                                              <w:divBdr>
                                                                                                <w:top w:val="none" w:sz="0" w:space="0" w:color="auto"/>
                                                                                                <w:left w:val="none" w:sz="0" w:space="0" w:color="auto"/>
                                                                                                <w:bottom w:val="none" w:sz="0" w:space="0" w:color="auto"/>
                                                                                                <w:right w:val="none" w:sz="0" w:space="0" w:color="auto"/>
                                                                                              </w:divBdr>
                                                                                              <w:divsChild>
                                                                                                <w:div w:id="1199733860">
                                                                                                  <w:marLeft w:val="0"/>
                                                                                                  <w:marRight w:val="0"/>
                                                                                                  <w:marTop w:val="0"/>
                                                                                                  <w:marBottom w:val="0"/>
                                                                                                  <w:divBdr>
                                                                                                    <w:top w:val="none" w:sz="0" w:space="0" w:color="auto"/>
                                                                                                    <w:left w:val="none" w:sz="0" w:space="0" w:color="auto"/>
                                                                                                    <w:bottom w:val="none" w:sz="0" w:space="0" w:color="auto"/>
                                                                                                    <w:right w:val="none" w:sz="0" w:space="0" w:color="auto"/>
                                                                                                  </w:divBdr>
                                                                                                  <w:divsChild>
                                                                                                    <w:div w:id="492529196">
                                                                                                      <w:marLeft w:val="0"/>
                                                                                                      <w:marRight w:val="0"/>
                                                                                                      <w:marTop w:val="0"/>
                                                                                                      <w:marBottom w:val="0"/>
                                                                                                      <w:divBdr>
                                                                                                        <w:top w:val="none" w:sz="0" w:space="0" w:color="auto"/>
                                                                                                        <w:left w:val="none" w:sz="0" w:space="0" w:color="auto"/>
                                                                                                        <w:bottom w:val="none" w:sz="0" w:space="0" w:color="auto"/>
                                                                                                        <w:right w:val="none" w:sz="0" w:space="0" w:color="auto"/>
                                                                                                      </w:divBdr>
                                                                                                      <w:divsChild>
                                                                                                        <w:div w:id="1471247516">
                                                                                                          <w:marLeft w:val="0"/>
                                                                                                          <w:marRight w:val="0"/>
                                                                                                          <w:marTop w:val="0"/>
                                                                                                          <w:marBottom w:val="0"/>
                                                                                                          <w:divBdr>
                                                                                                            <w:top w:val="none" w:sz="0" w:space="0" w:color="auto"/>
                                                                                                            <w:left w:val="none" w:sz="0" w:space="0" w:color="auto"/>
                                                                                                            <w:bottom w:val="none" w:sz="0" w:space="0" w:color="auto"/>
                                                                                                            <w:right w:val="none" w:sz="0" w:space="0" w:color="auto"/>
                                                                                                          </w:divBdr>
                                                                                                          <w:divsChild>
                                                                                                            <w:div w:id="1165170438">
                                                                                                              <w:marLeft w:val="0"/>
                                                                                                              <w:marRight w:val="0"/>
                                                                                                              <w:marTop w:val="0"/>
                                                                                                              <w:marBottom w:val="0"/>
                                                                                                              <w:divBdr>
                                                                                                                <w:top w:val="none" w:sz="0" w:space="0" w:color="auto"/>
                                                                                                                <w:left w:val="none" w:sz="0" w:space="0" w:color="auto"/>
                                                                                                                <w:bottom w:val="none" w:sz="0" w:space="0" w:color="auto"/>
                                                                                                                <w:right w:val="none" w:sz="0" w:space="0" w:color="auto"/>
                                                                                                              </w:divBdr>
                                                                                                              <w:divsChild>
                                                                                                                <w:div w:id="1944414414">
                                                                                                                  <w:marLeft w:val="0"/>
                                                                                                                  <w:marRight w:val="0"/>
                                                                                                                  <w:marTop w:val="0"/>
                                                                                                                  <w:marBottom w:val="0"/>
                                                                                                                  <w:divBdr>
                                                                                                                    <w:top w:val="none" w:sz="0" w:space="0" w:color="auto"/>
                                                                                                                    <w:left w:val="none" w:sz="0" w:space="0" w:color="auto"/>
                                                                                                                    <w:bottom w:val="none" w:sz="0" w:space="0" w:color="auto"/>
                                                                                                                    <w:right w:val="none" w:sz="0" w:space="0" w:color="auto"/>
                                                                                                                  </w:divBdr>
                                                                                                                  <w:divsChild>
                                                                                                                    <w:div w:id="1862934903">
                                                                                                                      <w:marLeft w:val="0"/>
                                                                                                                      <w:marRight w:val="0"/>
                                                                                                                      <w:marTop w:val="0"/>
                                                                                                                      <w:marBottom w:val="0"/>
                                                                                                                      <w:divBdr>
                                                                                                                        <w:top w:val="none" w:sz="0" w:space="0" w:color="auto"/>
                                                                                                                        <w:left w:val="none" w:sz="0" w:space="0" w:color="auto"/>
                                                                                                                        <w:bottom w:val="none" w:sz="0" w:space="0" w:color="auto"/>
                                                                                                                        <w:right w:val="none" w:sz="0" w:space="0" w:color="auto"/>
                                                                                                                      </w:divBdr>
                                                                                                                      <w:divsChild>
                                                                                                                        <w:div w:id="144546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6208736">
      <w:bodyDiv w:val="1"/>
      <w:marLeft w:val="0"/>
      <w:marRight w:val="0"/>
      <w:marTop w:val="0"/>
      <w:marBottom w:val="0"/>
      <w:divBdr>
        <w:top w:val="none" w:sz="0" w:space="0" w:color="auto"/>
        <w:left w:val="none" w:sz="0" w:space="0" w:color="auto"/>
        <w:bottom w:val="none" w:sz="0" w:space="0" w:color="auto"/>
        <w:right w:val="none" w:sz="0" w:space="0" w:color="auto"/>
      </w:divBdr>
    </w:div>
    <w:div w:id="926691081">
      <w:bodyDiv w:val="1"/>
      <w:marLeft w:val="0"/>
      <w:marRight w:val="0"/>
      <w:marTop w:val="0"/>
      <w:marBottom w:val="0"/>
      <w:divBdr>
        <w:top w:val="none" w:sz="0" w:space="0" w:color="auto"/>
        <w:left w:val="none" w:sz="0" w:space="0" w:color="auto"/>
        <w:bottom w:val="none" w:sz="0" w:space="0" w:color="auto"/>
        <w:right w:val="none" w:sz="0" w:space="0" w:color="auto"/>
      </w:divBdr>
    </w:div>
    <w:div w:id="929437117">
      <w:bodyDiv w:val="1"/>
      <w:marLeft w:val="0"/>
      <w:marRight w:val="0"/>
      <w:marTop w:val="0"/>
      <w:marBottom w:val="0"/>
      <w:divBdr>
        <w:top w:val="none" w:sz="0" w:space="0" w:color="auto"/>
        <w:left w:val="none" w:sz="0" w:space="0" w:color="auto"/>
        <w:bottom w:val="none" w:sz="0" w:space="0" w:color="auto"/>
        <w:right w:val="none" w:sz="0" w:space="0" w:color="auto"/>
      </w:divBdr>
    </w:div>
    <w:div w:id="940530216">
      <w:bodyDiv w:val="1"/>
      <w:marLeft w:val="0"/>
      <w:marRight w:val="0"/>
      <w:marTop w:val="0"/>
      <w:marBottom w:val="0"/>
      <w:divBdr>
        <w:top w:val="none" w:sz="0" w:space="0" w:color="auto"/>
        <w:left w:val="none" w:sz="0" w:space="0" w:color="auto"/>
        <w:bottom w:val="none" w:sz="0" w:space="0" w:color="auto"/>
        <w:right w:val="none" w:sz="0" w:space="0" w:color="auto"/>
      </w:divBdr>
    </w:div>
    <w:div w:id="946158277">
      <w:bodyDiv w:val="1"/>
      <w:marLeft w:val="0"/>
      <w:marRight w:val="0"/>
      <w:marTop w:val="0"/>
      <w:marBottom w:val="0"/>
      <w:divBdr>
        <w:top w:val="none" w:sz="0" w:space="0" w:color="auto"/>
        <w:left w:val="none" w:sz="0" w:space="0" w:color="auto"/>
        <w:bottom w:val="none" w:sz="0" w:space="0" w:color="auto"/>
        <w:right w:val="none" w:sz="0" w:space="0" w:color="auto"/>
      </w:divBdr>
      <w:divsChild>
        <w:div w:id="728842730">
          <w:marLeft w:val="0"/>
          <w:marRight w:val="0"/>
          <w:marTop w:val="0"/>
          <w:marBottom w:val="0"/>
          <w:divBdr>
            <w:top w:val="none" w:sz="0" w:space="0" w:color="auto"/>
            <w:left w:val="none" w:sz="0" w:space="0" w:color="auto"/>
            <w:bottom w:val="none" w:sz="0" w:space="0" w:color="auto"/>
            <w:right w:val="none" w:sz="0" w:space="0" w:color="auto"/>
          </w:divBdr>
          <w:divsChild>
            <w:div w:id="167528297">
              <w:marLeft w:val="0"/>
              <w:marRight w:val="0"/>
              <w:marTop w:val="0"/>
              <w:marBottom w:val="0"/>
              <w:divBdr>
                <w:top w:val="none" w:sz="0" w:space="0" w:color="auto"/>
                <w:left w:val="none" w:sz="0" w:space="0" w:color="auto"/>
                <w:bottom w:val="none" w:sz="0" w:space="0" w:color="auto"/>
                <w:right w:val="none" w:sz="0" w:space="0" w:color="auto"/>
              </w:divBdr>
              <w:divsChild>
                <w:div w:id="878515959">
                  <w:marLeft w:val="0"/>
                  <w:marRight w:val="0"/>
                  <w:marTop w:val="195"/>
                  <w:marBottom w:val="0"/>
                  <w:divBdr>
                    <w:top w:val="none" w:sz="0" w:space="0" w:color="auto"/>
                    <w:left w:val="none" w:sz="0" w:space="0" w:color="auto"/>
                    <w:bottom w:val="none" w:sz="0" w:space="0" w:color="auto"/>
                    <w:right w:val="none" w:sz="0" w:space="0" w:color="auto"/>
                  </w:divBdr>
                  <w:divsChild>
                    <w:div w:id="2066296827">
                      <w:marLeft w:val="0"/>
                      <w:marRight w:val="0"/>
                      <w:marTop w:val="0"/>
                      <w:marBottom w:val="0"/>
                      <w:divBdr>
                        <w:top w:val="none" w:sz="0" w:space="0" w:color="auto"/>
                        <w:left w:val="none" w:sz="0" w:space="0" w:color="auto"/>
                        <w:bottom w:val="none" w:sz="0" w:space="0" w:color="auto"/>
                        <w:right w:val="none" w:sz="0" w:space="0" w:color="auto"/>
                      </w:divBdr>
                      <w:divsChild>
                        <w:div w:id="1430853160">
                          <w:marLeft w:val="0"/>
                          <w:marRight w:val="0"/>
                          <w:marTop w:val="0"/>
                          <w:marBottom w:val="0"/>
                          <w:divBdr>
                            <w:top w:val="none" w:sz="0" w:space="0" w:color="auto"/>
                            <w:left w:val="none" w:sz="0" w:space="0" w:color="auto"/>
                            <w:bottom w:val="none" w:sz="0" w:space="0" w:color="auto"/>
                            <w:right w:val="none" w:sz="0" w:space="0" w:color="auto"/>
                          </w:divBdr>
                          <w:divsChild>
                            <w:div w:id="2066247226">
                              <w:marLeft w:val="0"/>
                              <w:marRight w:val="0"/>
                              <w:marTop w:val="0"/>
                              <w:marBottom w:val="0"/>
                              <w:divBdr>
                                <w:top w:val="none" w:sz="0" w:space="0" w:color="auto"/>
                                <w:left w:val="none" w:sz="0" w:space="0" w:color="auto"/>
                                <w:bottom w:val="none" w:sz="0" w:space="0" w:color="auto"/>
                                <w:right w:val="none" w:sz="0" w:space="0" w:color="auto"/>
                              </w:divBdr>
                              <w:divsChild>
                                <w:div w:id="755981518">
                                  <w:marLeft w:val="0"/>
                                  <w:marRight w:val="0"/>
                                  <w:marTop w:val="0"/>
                                  <w:marBottom w:val="0"/>
                                  <w:divBdr>
                                    <w:top w:val="none" w:sz="0" w:space="0" w:color="auto"/>
                                    <w:left w:val="none" w:sz="0" w:space="0" w:color="auto"/>
                                    <w:bottom w:val="none" w:sz="0" w:space="0" w:color="auto"/>
                                    <w:right w:val="none" w:sz="0" w:space="0" w:color="auto"/>
                                  </w:divBdr>
                                  <w:divsChild>
                                    <w:div w:id="1701739139">
                                      <w:marLeft w:val="0"/>
                                      <w:marRight w:val="0"/>
                                      <w:marTop w:val="0"/>
                                      <w:marBottom w:val="0"/>
                                      <w:divBdr>
                                        <w:top w:val="none" w:sz="0" w:space="0" w:color="auto"/>
                                        <w:left w:val="none" w:sz="0" w:space="0" w:color="auto"/>
                                        <w:bottom w:val="none" w:sz="0" w:space="0" w:color="auto"/>
                                        <w:right w:val="none" w:sz="0" w:space="0" w:color="auto"/>
                                      </w:divBdr>
                                      <w:divsChild>
                                        <w:div w:id="712342783">
                                          <w:marLeft w:val="0"/>
                                          <w:marRight w:val="0"/>
                                          <w:marTop w:val="0"/>
                                          <w:marBottom w:val="180"/>
                                          <w:divBdr>
                                            <w:top w:val="none" w:sz="0" w:space="0" w:color="auto"/>
                                            <w:left w:val="none" w:sz="0" w:space="0" w:color="auto"/>
                                            <w:bottom w:val="none" w:sz="0" w:space="0" w:color="auto"/>
                                            <w:right w:val="none" w:sz="0" w:space="0" w:color="auto"/>
                                          </w:divBdr>
                                          <w:divsChild>
                                            <w:div w:id="264534980">
                                              <w:marLeft w:val="0"/>
                                              <w:marRight w:val="0"/>
                                              <w:marTop w:val="0"/>
                                              <w:marBottom w:val="0"/>
                                              <w:divBdr>
                                                <w:top w:val="none" w:sz="0" w:space="0" w:color="auto"/>
                                                <w:left w:val="none" w:sz="0" w:space="0" w:color="auto"/>
                                                <w:bottom w:val="none" w:sz="0" w:space="0" w:color="auto"/>
                                                <w:right w:val="none" w:sz="0" w:space="0" w:color="auto"/>
                                              </w:divBdr>
                                              <w:divsChild>
                                                <w:div w:id="1624655967">
                                                  <w:marLeft w:val="0"/>
                                                  <w:marRight w:val="0"/>
                                                  <w:marTop w:val="0"/>
                                                  <w:marBottom w:val="0"/>
                                                  <w:divBdr>
                                                    <w:top w:val="none" w:sz="0" w:space="0" w:color="auto"/>
                                                    <w:left w:val="none" w:sz="0" w:space="0" w:color="auto"/>
                                                    <w:bottom w:val="none" w:sz="0" w:space="0" w:color="auto"/>
                                                    <w:right w:val="none" w:sz="0" w:space="0" w:color="auto"/>
                                                  </w:divBdr>
                                                  <w:divsChild>
                                                    <w:div w:id="1919242064">
                                                      <w:marLeft w:val="0"/>
                                                      <w:marRight w:val="0"/>
                                                      <w:marTop w:val="0"/>
                                                      <w:marBottom w:val="0"/>
                                                      <w:divBdr>
                                                        <w:top w:val="none" w:sz="0" w:space="0" w:color="auto"/>
                                                        <w:left w:val="none" w:sz="0" w:space="0" w:color="auto"/>
                                                        <w:bottom w:val="none" w:sz="0" w:space="0" w:color="auto"/>
                                                        <w:right w:val="none" w:sz="0" w:space="0" w:color="auto"/>
                                                      </w:divBdr>
                                                      <w:divsChild>
                                                        <w:div w:id="675039630">
                                                          <w:marLeft w:val="0"/>
                                                          <w:marRight w:val="0"/>
                                                          <w:marTop w:val="0"/>
                                                          <w:marBottom w:val="0"/>
                                                          <w:divBdr>
                                                            <w:top w:val="none" w:sz="0" w:space="0" w:color="auto"/>
                                                            <w:left w:val="none" w:sz="0" w:space="0" w:color="auto"/>
                                                            <w:bottom w:val="none" w:sz="0" w:space="0" w:color="auto"/>
                                                            <w:right w:val="none" w:sz="0" w:space="0" w:color="auto"/>
                                                          </w:divBdr>
                                                          <w:divsChild>
                                                            <w:div w:id="751240373">
                                                              <w:marLeft w:val="0"/>
                                                              <w:marRight w:val="0"/>
                                                              <w:marTop w:val="0"/>
                                                              <w:marBottom w:val="0"/>
                                                              <w:divBdr>
                                                                <w:top w:val="none" w:sz="0" w:space="0" w:color="auto"/>
                                                                <w:left w:val="none" w:sz="0" w:space="0" w:color="auto"/>
                                                                <w:bottom w:val="none" w:sz="0" w:space="0" w:color="auto"/>
                                                                <w:right w:val="none" w:sz="0" w:space="0" w:color="auto"/>
                                                              </w:divBdr>
                                                              <w:divsChild>
                                                                <w:div w:id="295793390">
                                                                  <w:marLeft w:val="0"/>
                                                                  <w:marRight w:val="0"/>
                                                                  <w:marTop w:val="0"/>
                                                                  <w:marBottom w:val="0"/>
                                                                  <w:divBdr>
                                                                    <w:top w:val="none" w:sz="0" w:space="0" w:color="auto"/>
                                                                    <w:left w:val="none" w:sz="0" w:space="0" w:color="auto"/>
                                                                    <w:bottom w:val="none" w:sz="0" w:space="0" w:color="auto"/>
                                                                    <w:right w:val="none" w:sz="0" w:space="0" w:color="auto"/>
                                                                  </w:divBdr>
                                                                  <w:divsChild>
                                                                    <w:div w:id="7663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6354953">
      <w:bodyDiv w:val="1"/>
      <w:marLeft w:val="0"/>
      <w:marRight w:val="0"/>
      <w:marTop w:val="0"/>
      <w:marBottom w:val="0"/>
      <w:divBdr>
        <w:top w:val="none" w:sz="0" w:space="0" w:color="auto"/>
        <w:left w:val="none" w:sz="0" w:space="0" w:color="auto"/>
        <w:bottom w:val="none" w:sz="0" w:space="0" w:color="auto"/>
        <w:right w:val="none" w:sz="0" w:space="0" w:color="auto"/>
      </w:divBdr>
      <w:divsChild>
        <w:div w:id="854079667">
          <w:blockQuote w:val="1"/>
          <w:marLeft w:val="0"/>
          <w:marRight w:val="0"/>
          <w:marTop w:val="240"/>
          <w:marBottom w:val="240"/>
          <w:divBdr>
            <w:top w:val="none" w:sz="0" w:space="0" w:color="auto"/>
            <w:left w:val="none" w:sz="0" w:space="0" w:color="auto"/>
            <w:bottom w:val="none" w:sz="0" w:space="0" w:color="auto"/>
            <w:right w:val="none" w:sz="0" w:space="0" w:color="auto"/>
          </w:divBdr>
          <w:divsChild>
            <w:div w:id="1857846879">
              <w:marLeft w:val="0"/>
              <w:marRight w:val="0"/>
              <w:marTop w:val="0"/>
              <w:marBottom w:val="0"/>
              <w:divBdr>
                <w:top w:val="none" w:sz="0" w:space="0" w:color="auto"/>
                <w:left w:val="none" w:sz="0" w:space="0" w:color="auto"/>
                <w:bottom w:val="none" w:sz="0" w:space="0" w:color="auto"/>
                <w:right w:val="none" w:sz="0" w:space="0" w:color="auto"/>
              </w:divBdr>
              <w:divsChild>
                <w:div w:id="1739936964">
                  <w:marLeft w:val="0"/>
                  <w:marRight w:val="0"/>
                  <w:marTop w:val="0"/>
                  <w:marBottom w:val="0"/>
                  <w:divBdr>
                    <w:top w:val="none" w:sz="0" w:space="0" w:color="auto"/>
                    <w:left w:val="none" w:sz="0" w:space="0" w:color="auto"/>
                    <w:bottom w:val="single" w:sz="6" w:space="4" w:color="4F3F49"/>
                    <w:right w:val="none" w:sz="0" w:space="0" w:color="auto"/>
                  </w:divBdr>
                </w:div>
                <w:div w:id="193450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004394">
      <w:bodyDiv w:val="1"/>
      <w:marLeft w:val="0"/>
      <w:marRight w:val="0"/>
      <w:marTop w:val="0"/>
      <w:marBottom w:val="0"/>
      <w:divBdr>
        <w:top w:val="none" w:sz="0" w:space="0" w:color="auto"/>
        <w:left w:val="none" w:sz="0" w:space="0" w:color="auto"/>
        <w:bottom w:val="none" w:sz="0" w:space="0" w:color="auto"/>
        <w:right w:val="none" w:sz="0" w:space="0" w:color="auto"/>
      </w:divBdr>
    </w:div>
    <w:div w:id="949123802">
      <w:bodyDiv w:val="1"/>
      <w:marLeft w:val="0"/>
      <w:marRight w:val="0"/>
      <w:marTop w:val="0"/>
      <w:marBottom w:val="0"/>
      <w:divBdr>
        <w:top w:val="none" w:sz="0" w:space="0" w:color="auto"/>
        <w:left w:val="none" w:sz="0" w:space="0" w:color="auto"/>
        <w:bottom w:val="none" w:sz="0" w:space="0" w:color="auto"/>
        <w:right w:val="none" w:sz="0" w:space="0" w:color="auto"/>
      </w:divBdr>
    </w:div>
    <w:div w:id="961300472">
      <w:bodyDiv w:val="1"/>
      <w:marLeft w:val="0"/>
      <w:marRight w:val="0"/>
      <w:marTop w:val="0"/>
      <w:marBottom w:val="0"/>
      <w:divBdr>
        <w:top w:val="none" w:sz="0" w:space="0" w:color="auto"/>
        <w:left w:val="none" w:sz="0" w:space="0" w:color="auto"/>
        <w:bottom w:val="none" w:sz="0" w:space="0" w:color="auto"/>
        <w:right w:val="none" w:sz="0" w:space="0" w:color="auto"/>
      </w:divBdr>
      <w:divsChild>
        <w:div w:id="2138376030">
          <w:marLeft w:val="0"/>
          <w:marRight w:val="0"/>
          <w:marTop w:val="0"/>
          <w:marBottom w:val="0"/>
          <w:divBdr>
            <w:top w:val="none" w:sz="0" w:space="0" w:color="auto"/>
            <w:left w:val="none" w:sz="0" w:space="0" w:color="auto"/>
            <w:bottom w:val="none" w:sz="0" w:space="0" w:color="auto"/>
            <w:right w:val="none" w:sz="0" w:space="0" w:color="auto"/>
          </w:divBdr>
          <w:divsChild>
            <w:div w:id="206993520">
              <w:marLeft w:val="0"/>
              <w:marRight w:val="0"/>
              <w:marTop w:val="0"/>
              <w:marBottom w:val="0"/>
              <w:divBdr>
                <w:top w:val="none" w:sz="0" w:space="0" w:color="auto"/>
                <w:left w:val="none" w:sz="0" w:space="0" w:color="auto"/>
                <w:bottom w:val="none" w:sz="0" w:space="0" w:color="auto"/>
                <w:right w:val="none" w:sz="0" w:space="0" w:color="auto"/>
              </w:divBdr>
              <w:divsChild>
                <w:div w:id="1400594813">
                  <w:marLeft w:val="0"/>
                  <w:marRight w:val="0"/>
                  <w:marTop w:val="0"/>
                  <w:marBottom w:val="0"/>
                  <w:divBdr>
                    <w:top w:val="none" w:sz="0" w:space="0" w:color="auto"/>
                    <w:left w:val="none" w:sz="0" w:space="0" w:color="auto"/>
                    <w:bottom w:val="none" w:sz="0" w:space="0" w:color="auto"/>
                    <w:right w:val="none" w:sz="0" w:space="0" w:color="auto"/>
                  </w:divBdr>
                  <w:divsChild>
                    <w:div w:id="1225144359">
                      <w:marLeft w:val="0"/>
                      <w:marRight w:val="0"/>
                      <w:marTop w:val="0"/>
                      <w:marBottom w:val="0"/>
                      <w:divBdr>
                        <w:top w:val="none" w:sz="0" w:space="0" w:color="auto"/>
                        <w:left w:val="none" w:sz="0" w:space="0" w:color="auto"/>
                        <w:bottom w:val="none" w:sz="0" w:space="0" w:color="auto"/>
                        <w:right w:val="none" w:sz="0" w:space="0" w:color="auto"/>
                      </w:divBdr>
                      <w:divsChild>
                        <w:div w:id="1461877237">
                          <w:marLeft w:val="0"/>
                          <w:marRight w:val="0"/>
                          <w:marTop w:val="0"/>
                          <w:marBottom w:val="0"/>
                          <w:divBdr>
                            <w:top w:val="none" w:sz="0" w:space="0" w:color="auto"/>
                            <w:left w:val="none" w:sz="0" w:space="0" w:color="auto"/>
                            <w:bottom w:val="none" w:sz="0" w:space="0" w:color="auto"/>
                            <w:right w:val="none" w:sz="0" w:space="0" w:color="auto"/>
                          </w:divBdr>
                          <w:divsChild>
                            <w:div w:id="409930685">
                              <w:marLeft w:val="0"/>
                              <w:marRight w:val="0"/>
                              <w:marTop w:val="0"/>
                              <w:marBottom w:val="0"/>
                              <w:divBdr>
                                <w:top w:val="none" w:sz="0" w:space="0" w:color="auto"/>
                                <w:left w:val="none" w:sz="0" w:space="0" w:color="auto"/>
                                <w:bottom w:val="none" w:sz="0" w:space="0" w:color="auto"/>
                                <w:right w:val="none" w:sz="0" w:space="0" w:color="auto"/>
                              </w:divBdr>
                              <w:divsChild>
                                <w:div w:id="1538080569">
                                  <w:marLeft w:val="0"/>
                                  <w:marRight w:val="0"/>
                                  <w:marTop w:val="0"/>
                                  <w:marBottom w:val="0"/>
                                  <w:divBdr>
                                    <w:top w:val="none" w:sz="0" w:space="0" w:color="auto"/>
                                    <w:left w:val="none" w:sz="0" w:space="0" w:color="auto"/>
                                    <w:bottom w:val="none" w:sz="0" w:space="0" w:color="auto"/>
                                    <w:right w:val="none" w:sz="0" w:space="0" w:color="auto"/>
                                  </w:divBdr>
                                  <w:divsChild>
                                    <w:div w:id="1989283336">
                                      <w:marLeft w:val="0"/>
                                      <w:marRight w:val="0"/>
                                      <w:marTop w:val="0"/>
                                      <w:marBottom w:val="0"/>
                                      <w:divBdr>
                                        <w:top w:val="none" w:sz="0" w:space="0" w:color="auto"/>
                                        <w:left w:val="none" w:sz="0" w:space="0" w:color="auto"/>
                                        <w:bottom w:val="none" w:sz="0" w:space="0" w:color="auto"/>
                                        <w:right w:val="none" w:sz="0" w:space="0" w:color="auto"/>
                                      </w:divBdr>
                                      <w:divsChild>
                                        <w:div w:id="1969435838">
                                          <w:marLeft w:val="0"/>
                                          <w:marRight w:val="0"/>
                                          <w:marTop w:val="0"/>
                                          <w:marBottom w:val="0"/>
                                          <w:divBdr>
                                            <w:top w:val="none" w:sz="0" w:space="0" w:color="auto"/>
                                            <w:left w:val="none" w:sz="0" w:space="0" w:color="auto"/>
                                            <w:bottom w:val="none" w:sz="0" w:space="0" w:color="auto"/>
                                            <w:right w:val="none" w:sz="0" w:space="0" w:color="auto"/>
                                          </w:divBdr>
                                          <w:divsChild>
                                            <w:div w:id="1126194796">
                                              <w:marLeft w:val="0"/>
                                              <w:marRight w:val="0"/>
                                              <w:marTop w:val="0"/>
                                              <w:marBottom w:val="0"/>
                                              <w:divBdr>
                                                <w:top w:val="none" w:sz="0" w:space="0" w:color="auto"/>
                                                <w:left w:val="none" w:sz="0" w:space="0" w:color="auto"/>
                                                <w:bottom w:val="none" w:sz="0" w:space="0" w:color="auto"/>
                                                <w:right w:val="none" w:sz="0" w:space="0" w:color="auto"/>
                                              </w:divBdr>
                                              <w:divsChild>
                                                <w:div w:id="837964247">
                                                  <w:marLeft w:val="0"/>
                                                  <w:marRight w:val="0"/>
                                                  <w:marTop w:val="0"/>
                                                  <w:marBottom w:val="0"/>
                                                  <w:divBdr>
                                                    <w:top w:val="none" w:sz="0" w:space="0" w:color="auto"/>
                                                    <w:left w:val="none" w:sz="0" w:space="0" w:color="auto"/>
                                                    <w:bottom w:val="none" w:sz="0" w:space="0" w:color="auto"/>
                                                    <w:right w:val="none" w:sz="0" w:space="0" w:color="auto"/>
                                                  </w:divBdr>
                                                  <w:divsChild>
                                                    <w:div w:id="658849304">
                                                      <w:marLeft w:val="0"/>
                                                      <w:marRight w:val="0"/>
                                                      <w:marTop w:val="0"/>
                                                      <w:marBottom w:val="0"/>
                                                      <w:divBdr>
                                                        <w:top w:val="none" w:sz="0" w:space="0" w:color="auto"/>
                                                        <w:left w:val="none" w:sz="0" w:space="0" w:color="auto"/>
                                                        <w:bottom w:val="none" w:sz="0" w:space="0" w:color="auto"/>
                                                        <w:right w:val="none" w:sz="0" w:space="0" w:color="auto"/>
                                                      </w:divBdr>
                                                      <w:divsChild>
                                                        <w:div w:id="961880804">
                                                          <w:marLeft w:val="0"/>
                                                          <w:marRight w:val="0"/>
                                                          <w:marTop w:val="0"/>
                                                          <w:marBottom w:val="0"/>
                                                          <w:divBdr>
                                                            <w:top w:val="none" w:sz="0" w:space="0" w:color="auto"/>
                                                            <w:left w:val="none" w:sz="0" w:space="0" w:color="auto"/>
                                                            <w:bottom w:val="none" w:sz="0" w:space="0" w:color="auto"/>
                                                            <w:right w:val="none" w:sz="0" w:space="0" w:color="auto"/>
                                                          </w:divBdr>
                                                          <w:divsChild>
                                                            <w:div w:id="1991787443">
                                                              <w:marLeft w:val="0"/>
                                                              <w:marRight w:val="-255"/>
                                                              <w:marTop w:val="0"/>
                                                              <w:marBottom w:val="0"/>
                                                              <w:divBdr>
                                                                <w:top w:val="none" w:sz="0" w:space="0" w:color="auto"/>
                                                                <w:left w:val="none" w:sz="0" w:space="0" w:color="auto"/>
                                                                <w:bottom w:val="none" w:sz="0" w:space="0" w:color="auto"/>
                                                                <w:right w:val="none" w:sz="0" w:space="0" w:color="auto"/>
                                                              </w:divBdr>
                                                              <w:divsChild>
                                                                <w:div w:id="1021201613">
                                                                  <w:marLeft w:val="0"/>
                                                                  <w:marRight w:val="0"/>
                                                                  <w:marTop w:val="0"/>
                                                                  <w:marBottom w:val="0"/>
                                                                  <w:divBdr>
                                                                    <w:top w:val="none" w:sz="0" w:space="0" w:color="auto"/>
                                                                    <w:left w:val="none" w:sz="0" w:space="0" w:color="auto"/>
                                                                    <w:bottom w:val="none" w:sz="0" w:space="0" w:color="auto"/>
                                                                    <w:right w:val="none" w:sz="0" w:space="0" w:color="auto"/>
                                                                  </w:divBdr>
                                                                  <w:divsChild>
                                                                    <w:div w:id="1800687440">
                                                                      <w:marLeft w:val="0"/>
                                                                      <w:marRight w:val="0"/>
                                                                      <w:marTop w:val="0"/>
                                                                      <w:marBottom w:val="0"/>
                                                                      <w:divBdr>
                                                                        <w:top w:val="none" w:sz="0" w:space="0" w:color="auto"/>
                                                                        <w:left w:val="none" w:sz="0" w:space="0" w:color="auto"/>
                                                                        <w:bottom w:val="none" w:sz="0" w:space="0" w:color="auto"/>
                                                                        <w:right w:val="none" w:sz="0" w:space="0" w:color="auto"/>
                                                                      </w:divBdr>
                                                                      <w:divsChild>
                                                                        <w:div w:id="1398891596">
                                                                          <w:marLeft w:val="0"/>
                                                                          <w:marRight w:val="0"/>
                                                                          <w:marTop w:val="0"/>
                                                                          <w:marBottom w:val="0"/>
                                                                          <w:divBdr>
                                                                            <w:top w:val="none" w:sz="0" w:space="0" w:color="auto"/>
                                                                            <w:left w:val="none" w:sz="0" w:space="0" w:color="auto"/>
                                                                            <w:bottom w:val="none" w:sz="0" w:space="0" w:color="auto"/>
                                                                            <w:right w:val="none" w:sz="0" w:space="0" w:color="auto"/>
                                                                          </w:divBdr>
                                                                          <w:divsChild>
                                                                            <w:div w:id="1479609678">
                                                                              <w:marLeft w:val="0"/>
                                                                              <w:marRight w:val="0"/>
                                                                              <w:marTop w:val="0"/>
                                                                              <w:marBottom w:val="0"/>
                                                                              <w:divBdr>
                                                                                <w:top w:val="none" w:sz="0" w:space="0" w:color="auto"/>
                                                                                <w:left w:val="none" w:sz="0" w:space="0" w:color="auto"/>
                                                                                <w:bottom w:val="none" w:sz="0" w:space="0" w:color="auto"/>
                                                                                <w:right w:val="none" w:sz="0" w:space="0" w:color="auto"/>
                                                                              </w:divBdr>
                                                                              <w:divsChild>
                                                                                <w:div w:id="979111088">
                                                                                  <w:marLeft w:val="0"/>
                                                                                  <w:marRight w:val="0"/>
                                                                                  <w:marTop w:val="0"/>
                                                                                  <w:marBottom w:val="0"/>
                                                                                  <w:divBdr>
                                                                                    <w:top w:val="none" w:sz="0" w:space="0" w:color="auto"/>
                                                                                    <w:left w:val="none" w:sz="0" w:space="0" w:color="auto"/>
                                                                                    <w:bottom w:val="none" w:sz="0" w:space="0" w:color="auto"/>
                                                                                    <w:right w:val="none" w:sz="0" w:space="0" w:color="auto"/>
                                                                                  </w:divBdr>
                                                                                  <w:divsChild>
                                                                                    <w:div w:id="639845175">
                                                                                      <w:marLeft w:val="0"/>
                                                                                      <w:marRight w:val="0"/>
                                                                                      <w:marTop w:val="0"/>
                                                                                      <w:marBottom w:val="0"/>
                                                                                      <w:divBdr>
                                                                                        <w:top w:val="none" w:sz="0" w:space="0" w:color="auto"/>
                                                                                        <w:left w:val="none" w:sz="0" w:space="0" w:color="auto"/>
                                                                                        <w:bottom w:val="none" w:sz="0" w:space="0" w:color="auto"/>
                                                                                        <w:right w:val="none" w:sz="0" w:space="0" w:color="auto"/>
                                                                                      </w:divBdr>
                                                                                      <w:divsChild>
                                                                                        <w:div w:id="1139808353">
                                                                                          <w:marLeft w:val="0"/>
                                                                                          <w:marRight w:val="0"/>
                                                                                          <w:marTop w:val="0"/>
                                                                                          <w:marBottom w:val="0"/>
                                                                                          <w:divBdr>
                                                                                            <w:top w:val="none" w:sz="0" w:space="0" w:color="auto"/>
                                                                                            <w:left w:val="none" w:sz="0" w:space="0" w:color="auto"/>
                                                                                            <w:bottom w:val="none" w:sz="0" w:space="0" w:color="auto"/>
                                                                                            <w:right w:val="none" w:sz="0" w:space="0" w:color="auto"/>
                                                                                          </w:divBdr>
                                                                                        </w:div>
                                                                                        <w:div w:id="1632053747">
                                                                                          <w:marLeft w:val="0"/>
                                                                                          <w:marRight w:val="0"/>
                                                                                          <w:marTop w:val="0"/>
                                                                                          <w:marBottom w:val="0"/>
                                                                                          <w:divBdr>
                                                                                            <w:top w:val="none" w:sz="0" w:space="0" w:color="auto"/>
                                                                                            <w:left w:val="none" w:sz="0" w:space="0" w:color="auto"/>
                                                                                            <w:bottom w:val="none" w:sz="0" w:space="0" w:color="auto"/>
                                                                                            <w:right w:val="none" w:sz="0" w:space="0" w:color="auto"/>
                                                                                          </w:divBdr>
                                                                                        </w:div>
                                                                                        <w:div w:id="1585990782">
                                                                                          <w:marLeft w:val="0"/>
                                                                                          <w:marRight w:val="0"/>
                                                                                          <w:marTop w:val="0"/>
                                                                                          <w:marBottom w:val="0"/>
                                                                                          <w:divBdr>
                                                                                            <w:top w:val="none" w:sz="0" w:space="0" w:color="auto"/>
                                                                                            <w:left w:val="none" w:sz="0" w:space="0" w:color="auto"/>
                                                                                            <w:bottom w:val="none" w:sz="0" w:space="0" w:color="auto"/>
                                                                                            <w:right w:val="none" w:sz="0" w:space="0" w:color="auto"/>
                                                                                          </w:divBdr>
                                                                                        </w:div>
                                                                                        <w:div w:id="562907389">
                                                                                          <w:marLeft w:val="0"/>
                                                                                          <w:marRight w:val="0"/>
                                                                                          <w:marTop w:val="0"/>
                                                                                          <w:marBottom w:val="0"/>
                                                                                          <w:divBdr>
                                                                                            <w:top w:val="none" w:sz="0" w:space="0" w:color="auto"/>
                                                                                            <w:left w:val="none" w:sz="0" w:space="0" w:color="auto"/>
                                                                                            <w:bottom w:val="none" w:sz="0" w:space="0" w:color="auto"/>
                                                                                            <w:right w:val="none" w:sz="0" w:space="0" w:color="auto"/>
                                                                                          </w:divBdr>
                                                                                        </w:div>
                                                                                        <w:div w:id="614214138">
                                                                                          <w:marLeft w:val="0"/>
                                                                                          <w:marRight w:val="0"/>
                                                                                          <w:marTop w:val="0"/>
                                                                                          <w:marBottom w:val="0"/>
                                                                                          <w:divBdr>
                                                                                            <w:top w:val="none" w:sz="0" w:space="0" w:color="auto"/>
                                                                                            <w:left w:val="none" w:sz="0" w:space="0" w:color="auto"/>
                                                                                            <w:bottom w:val="none" w:sz="0" w:space="0" w:color="auto"/>
                                                                                            <w:right w:val="none" w:sz="0" w:space="0" w:color="auto"/>
                                                                                          </w:divBdr>
                                                                                        </w:div>
                                                                                        <w:div w:id="2064862838">
                                                                                          <w:marLeft w:val="0"/>
                                                                                          <w:marRight w:val="0"/>
                                                                                          <w:marTop w:val="0"/>
                                                                                          <w:marBottom w:val="0"/>
                                                                                          <w:divBdr>
                                                                                            <w:top w:val="none" w:sz="0" w:space="0" w:color="auto"/>
                                                                                            <w:left w:val="none" w:sz="0" w:space="0" w:color="auto"/>
                                                                                            <w:bottom w:val="none" w:sz="0" w:space="0" w:color="auto"/>
                                                                                            <w:right w:val="none" w:sz="0" w:space="0" w:color="auto"/>
                                                                                          </w:divBdr>
                                                                                        </w:div>
                                                                                        <w:div w:id="364601617">
                                                                                          <w:marLeft w:val="0"/>
                                                                                          <w:marRight w:val="0"/>
                                                                                          <w:marTop w:val="0"/>
                                                                                          <w:marBottom w:val="0"/>
                                                                                          <w:divBdr>
                                                                                            <w:top w:val="none" w:sz="0" w:space="0" w:color="auto"/>
                                                                                            <w:left w:val="none" w:sz="0" w:space="0" w:color="auto"/>
                                                                                            <w:bottom w:val="none" w:sz="0" w:space="0" w:color="auto"/>
                                                                                            <w:right w:val="none" w:sz="0" w:space="0" w:color="auto"/>
                                                                                          </w:divBdr>
                                                                                        </w:div>
                                                                                        <w:div w:id="2074157513">
                                                                                          <w:marLeft w:val="0"/>
                                                                                          <w:marRight w:val="0"/>
                                                                                          <w:marTop w:val="0"/>
                                                                                          <w:marBottom w:val="0"/>
                                                                                          <w:divBdr>
                                                                                            <w:top w:val="none" w:sz="0" w:space="0" w:color="auto"/>
                                                                                            <w:left w:val="none" w:sz="0" w:space="0" w:color="auto"/>
                                                                                            <w:bottom w:val="none" w:sz="0" w:space="0" w:color="auto"/>
                                                                                            <w:right w:val="none" w:sz="0" w:space="0" w:color="auto"/>
                                                                                          </w:divBdr>
                                                                                        </w:div>
                                                                                        <w:div w:id="563108489">
                                                                                          <w:marLeft w:val="0"/>
                                                                                          <w:marRight w:val="0"/>
                                                                                          <w:marTop w:val="0"/>
                                                                                          <w:marBottom w:val="0"/>
                                                                                          <w:divBdr>
                                                                                            <w:top w:val="none" w:sz="0" w:space="0" w:color="auto"/>
                                                                                            <w:left w:val="none" w:sz="0" w:space="0" w:color="auto"/>
                                                                                            <w:bottom w:val="none" w:sz="0" w:space="0" w:color="auto"/>
                                                                                            <w:right w:val="none" w:sz="0" w:space="0" w:color="auto"/>
                                                                                          </w:divBdr>
                                                                                        </w:div>
                                                                                        <w:div w:id="1658411567">
                                                                                          <w:marLeft w:val="0"/>
                                                                                          <w:marRight w:val="0"/>
                                                                                          <w:marTop w:val="0"/>
                                                                                          <w:marBottom w:val="0"/>
                                                                                          <w:divBdr>
                                                                                            <w:top w:val="none" w:sz="0" w:space="0" w:color="auto"/>
                                                                                            <w:left w:val="none" w:sz="0" w:space="0" w:color="auto"/>
                                                                                            <w:bottom w:val="none" w:sz="0" w:space="0" w:color="auto"/>
                                                                                            <w:right w:val="none" w:sz="0" w:space="0" w:color="auto"/>
                                                                                          </w:divBdr>
                                                                                        </w:div>
                                                                                        <w:div w:id="1710378432">
                                                                                          <w:marLeft w:val="0"/>
                                                                                          <w:marRight w:val="0"/>
                                                                                          <w:marTop w:val="0"/>
                                                                                          <w:marBottom w:val="0"/>
                                                                                          <w:divBdr>
                                                                                            <w:top w:val="none" w:sz="0" w:space="0" w:color="auto"/>
                                                                                            <w:left w:val="none" w:sz="0" w:space="0" w:color="auto"/>
                                                                                            <w:bottom w:val="none" w:sz="0" w:space="0" w:color="auto"/>
                                                                                            <w:right w:val="none" w:sz="0" w:space="0" w:color="auto"/>
                                                                                          </w:divBdr>
                                                                                        </w:div>
                                                                                        <w:div w:id="1674919770">
                                                                                          <w:marLeft w:val="0"/>
                                                                                          <w:marRight w:val="0"/>
                                                                                          <w:marTop w:val="0"/>
                                                                                          <w:marBottom w:val="0"/>
                                                                                          <w:divBdr>
                                                                                            <w:top w:val="none" w:sz="0" w:space="0" w:color="auto"/>
                                                                                            <w:left w:val="none" w:sz="0" w:space="0" w:color="auto"/>
                                                                                            <w:bottom w:val="none" w:sz="0" w:space="0" w:color="auto"/>
                                                                                            <w:right w:val="none" w:sz="0" w:space="0" w:color="auto"/>
                                                                                          </w:divBdr>
                                                                                        </w:div>
                                                                                        <w:div w:id="2085712284">
                                                                                          <w:marLeft w:val="0"/>
                                                                                          <w:marRight w:val="0"/>
                                                                                          <w:marTop w:val="0"/>
                                                                                          <w:marBottom w:val="0"/>
                                                                                          <w:divBdr>
                                                                                            <w:top w:val="none" w:sz="0" w:space="0" w:color="auto"/>
                                                                                            <w:left w:val="none" w:sz="0" w:space="0" w:color="auto"/>
                                                                                            <w:bottom w:val="none" w:sz="0" w:space="0" w:color="auto"/>
                                                                                            <w:right w:val="none" w:sz="0" w:space="0" w:color="auto"/>
                                                                                          </w:divBdr>
                                                                                        </w:div>
                                                                                        <w:div w:id="469444576">
                                                                                          <w:marLeft w:val="0"/>
                                                                                          <w:marRight w:val="0"/>
                                                                                          <w:marTop w:val="0"/>
                                                                                          <w:marBottom w:val="0"/>
                                                                                          <w:divBdr>
                                                                                            <w:top w:val="none" w:sz="0" w:space="0" w:color="auto"/>
                                                                                            <w:left w:val="none" w:sz="0" w:space="0" w:color="auto"/>
                                                                                            <w:bottom w:val="none" w:sz="0" w:space="0" w:color="auto"/>
                                                                                            <w:right w:val="none" w:sz="0" w:space="0" w:color="auto"/>
                                                                                          </w:divBdr>
                                                                                        </w:div>
                                                                                        <w:div w:id="1458832693">
                                                                                          <w:marLeft w:val="0"/>
                                                                                          <w:marRight w:val="0"/>
                                                                                          <w:marTop w:val="0"/>
                                                                                          <w:marBottom w:val="0"/>
                                                                                          <w:divBdr>
                                                                                            <w:top w:val="none" w:sz="0" w:space="0" w:color="auto"/>
                                                                                            <w:left w:val="none" w:sz="0" w:space="0" w:color="auto"/>
                                                                                            <w:bottom w:val="none" w:sz="0" w:space="0" w:color="auto"/>
                                                                                            <w:right w:val="none" w:sz="0" w:space="0" w:color="auto"/>
                                                                                          </w:divBdr>
                                                                                        </w:div>
                                                                                        <w:div w:id="1144082520">
                                                                                          <w:marLeft w:val="0"/>
                                                                                          <w:marRight w:val="0"/>
                                                                                          <w:marTop w:val="0"/>
                                                                                          <w:marBottom w:val="0"/>
                                                                                          <w:divBdr>
                                                                                            <w:top w:val="none" w:sz="0" w:space="0" w:color="auto"/>
                                                                                            <w:left w:val="none" w:sz="0" w:space="0" w:color="auto"/>
                                                                                            <w:bottom w:val="none" w:sz="0" w:space="0" w:color="auto"/>
                                                                                            <w:right w:val="none" w:sz="0" w:space="0" w:color="auto"/>
                                                                                          </w:divBdr>
                                                                                        </w:div>
                                                                                        <w:div w:id="1555965680">
                                                                                          <w:marLeft w:val="0"/>
                                                                                          <w:marRight w:val="0"/>
                                                                                          <w:marTop w:val="0"/>
                                                                                          <w:marBottom w:val="0"/>
                                                                                          <w:divBdr>
                                                                                            <w:top w:val="none" w:sz="0" w:space="0" w:color="auto"/>
                                                                                            <w:left w:val="none" w:sz="0" w:space="0" w:color="auto"/>
                                                                                            <w:bottom w:val="none" w:sz="0" w:space="0" w:color="auto"/>
                                                                                            <w:right w:val="none" w:sz="0" w:space="0" w:color="auto"/>
                                                                                          </w:divBdr>
                                                                                        </w:div>
                                                                                        <w:div w:id="1180504022">
                                                                                          <w:marLeft w:val="0"/>
                                                                                          <w:marRight w:val="0"/>
                                                                                          <w:marTop w:val="0"/>
                                                                                          <w:marBottom w:val="0"/>
                                                                                          <w:divBdr>
                                                                                            <w:top w:val="none" w:sz="0" w:space="0" w:color="auto"/>
                                                                                            <w:left w:val="none" w:sz="0" w:space="0" w:color="auto"/>
                                                                                            <w:bottom w:val="none" w:sz="0" w:space="0" w:color="auto"/>
                                                                                            <w:right w:val="none" w:sz="0" w:space="0" w:color="auto"/>
                                                                                          </w:divBdr>
                                                                                        </w:div>
                                                                                        <w:div w:id="49869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920315">
                                                                              <w:marLeft w:val="0"/>
                                                                              <w:marRight w:val="0"/>
                                                                              <w:marTop w:val="0"/>
                                                                              <w:marBottom w:val="0"/>
                                                                              <w:divBdr>
                                                                                <w:top w:val="none" w:sz="0" w:space="0" w:color="auto"/>
                                                                                <w:left w:val="none" w:sz="0" w:space="0" w:color="auto"/>
                                                                                <w:bottom w:val="none" w:sz="0" w:space="0" w:color="auto"/>
                                                                                <w:right w:val="none" w:sz="0" w:space="0" w:color="auto"/>
                                                                              </w:divBdr>
                                                                              <w:divsChild>
                                                                                <w:div w:id="1426610306">
                                                                                  <w:marLeft w:val="0"/>
                                                                                  <w:marRight w:val="0"/>
                                                                                  <w:marTop w:val="0"/>
                                                                                  <w:marBottom w:val="0"/>
                                                                                  <w:divBdr>
                                                                                    <w:top w:val="none" w:sz="0" w:space="0" w:color="auto"/>
                                                                                    <w:left w:val="none" w:sz="0" w:space="0" w:color="auto"/>
                                                                                    <w:bottom w:val="none" w:sz="0" w:space="0" w:color="auto"/>
                                                                                    <w:right w:val="none" w:sz="0" w:space="0" w:color="auto"/>
                                                                                  </w:divBdr>
                                                                                </w:div>
                                                                              </w:divsChild>
                                                                            </w:div>
                                                                            <w:div w:id="1543322655">
                                                                              <w:marLeft w:val="0"/>
                                                                              <w:marRight w:val="0"/>
                                                                              <w:marTop w:val="0"/>
                                                                              <w:marBottom w:val="0"/>
                                                                              <w:divBdr>
                                                                                <w:top w:val="none" w:sz="0" w:space="0" w:color="auto"/>
                                                                                <w:left w:val="none" w:sz="0" w:space="0" w:color="auto"/>
                                                                                <w:bottom w:val="none" w:sz="0" w:space="0" w:color="auto"/>
                                                                                <w:right w:val="none" w:sz="0" w:space="0" w:color="auto"/>
                                                                              </w:divBdr>
                                                                              <w:divsChild>
                                                                                <w:div w:id="1895311759">
                                                                                  <w:marLeft w:val="0"/>
                                                                                  <w:marRight w:val="0"/>
                                                                                  <w:marTop w:val="0"/>
                                                                                  <w:marBottom w:val="0"/>
                                                                                  <w:divBdr>
                                                                                    <w:top w:val="none" w:sz="0" w:space="0" w:color="auto"/>
                                                                                    <w:left w:val="none" w:sz="0" w:space="0" w:color="auto"/>
                                                                                    <w:bottom w:val="none" w:sz="0" w:space="0" w:color="auto"/>
                                                                                    <w:right w:val="none" w:sz="0" w:space="0" w:color="auto"/>
                                                                                  </w:divBdr>
                                                                                </w:div>
                                                                              </w:divsChild>
                                                                            </w:div>
                                                                            <w:div w:id="837382339">
                                                                              <w:marLeft w:val="0"/>
                                                                              <w:marRight w:val="0"/>
                                                                              <w:marTop w:val="0"/>
                                                                              <w:marBottom w:val="0"/>
                                                                              <w:divBdr>
                                                                                <w:top w:val="none" w:sz="0" w:space="0" w:color="auto"/>
                                                                                <w:left w:val="none" w:sz="0" w:space="0" w:color="auto"/>
                                                                                <w:bottom w:val="none" w:sz="0" w:space="0" w:color="auto"/>
                                                                                <w:right w:val="none" w:sz="0" w:space="0" w:color="auto"/>
                                                                              </w:divBdr>
                                                                              <w:divsChild>
                                                                                <w:div w:id="583608479">
                                                                                  <w:marLeft w:val="0"/>
                                                                                  <w:marRight w:val="0"/>
                                                                                  <w:marTop w:val="0"/>
                                                                                  <w:marBottom w:val="0"/>
                                                                                  <w:divBdr>
                                                                                    <w:top w:val="none" w:sz="0" w:space="0" w:color="auto"/>
                                                                                    <w:left w:val="none" w:sz="0" w:space="0" w:color="auto"/>
                                                                                    <w:bottom w:val="none" w:sz="0" w:space="0" w:color="auto"/>
                                                                                    <w:right w:val="none" w:sz="0" w:space="0" w:color="auto"/>
                                                                                  </w:divBdr>
                                                                                  <w:divsChild>
                                                                                    <w:div w:id="2118594027">
                                                                                      <w:marLeft w:val="0"/>
                                                                                      <w:marRight w:val="0"/>
                                                                                      <w:marTop w:val="0"/>
                                                                                      <w:marBottom w:val="0"/>
                                                                                      <w:divBdr>
                                                                                        <w:top w:val="none" w:sz="0" w:space="0" w:color="auto"/>
                                                                                        <w:left w:val="none" w:sz="0" w:space="0" w:color="auto"/>
                                                                                        <w:bottom w:val="none" w:sz="0" w:space="0" w:color="auto"/>
                                                                                        <w:right w:val="none" w:sz="0" w:space="0" w:color="auto"/>
                                                                                      </w:divBdr>
                                                                                      <w:divsChild>
                                                                                        <w:div w:id="1650404473">
                                                                                          <w:marLeft w:val="0"/>
                                                                                          <w:marRight w:val="0"/>
                                                                                          <w:marTop w:val="0"/>
                                                                                          <w:marBottom w:val="0"/>
                                                                                          <w:divBdr>
                                                                                            <w:top w:val="none" w:sz="0" w:space="0" w:color="auto"/>
                                                                                            <w:left w:val="none" w:sz="0" w:space="0" w:color="auto"/>
                                                                                            <w:bottom w:val="none" w:sz="0" w:space="0" w:color="auto"/>
                                                                                            <w:right w:val="none" w:sz="0" w:space="0" w:color="auto"/>
                                                                                          </w:divBdr>
                                                                                        </w:div>
                                                                                        <w:div w:id="793214848">
                                                                                          <w:marLeft w:val="0"/>
                                                                                          <w:marRight w:val="0"/>
                                                                                          <w:marTop w:val="0"/>
                                                                                          <w:marBottom w:val="0"/>
                                                                                          <w:divBdr>
                                                                                            <w:top w:val="none" w:sz="0" w:space="0" w:color="auto"/>
                                                                                            <w:left w:val="none" w:sz="0" w:space="0" w:color="auto"/>
                                                                                            <w:bottom w:val="none" w:sz="0" w:space="0" w:color="auto"/>
                                                                                            <w:right w:val="none" w:sz="0" w:space="0" w:color="auto"/>
                                                                                          </w:divBdr>
                                                                                        </w:div>
                                                                                        <w:div w:id="182952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0189031">
      <w:bodyDiv w:val="1"/>
      <w:marLeft w:val="0"/>
      <w:marRight w:val="0"/>
      <w:marTop w:val="0"/>
      <w:marBottom w:val="0"/>
      <w:divBdr>
        <w:top w:val="none" w:sz="0" w:space="0" w:color="auto"/>
        <w:left w:val="none" w:sz="0" w:space="0" w:color="auto"/>
        <w:bottom w:val="none" w:sz="0" w:space="0" w:color="auto"/>
        <w:right w:val="none" w:sz="0" w:space="0" w:color="auto"/>
      </w:divBdr>
      <w:divsChild>
        <w:div w:id="840781327">
          <w:marLeft w:val="0"/>
          <w:marRight w:val="0"/>
          <w:marTop w:val="150"/>
          <w:marBottom w:val="0"/>
          <w:divBdr>
            <w:top w:val="none" w:sz="0" w:space="0" w:color="auto"/>
            <w:left w:val="none" w:sz="0" w:space="0" w:color="auto"/>
            <w:bottom w:val="none" w:sz="0" w:space="0" w:color="auto"/>
            <w:right w:val="none" w:sz="0" w:space="0" w:color="auto"/>
          </w:divBdr>
          <w:divsChild>
            <w:div w:id="1442188182">
              <w:marLeft w:val="0"/>
              <w:marRight w:val="150"/>
              <w:marTop w:val="0"/>
              <w:marBottom w:val="150"/>
              <w:divBdr>
                <w:top w:val="none" w:sz="0" w:space="0" w:color="auto"/>
                <w:left w:val="none" w:sz="0" w:space="0" w:color="auto"/>
                <w:bottom w:val="none" w:sz="0" w:space="0" w:color="auto"/>
                <w:right w:val="none" w:sz="0" w:space="0" w:color="auto"/>
              </w:divBdr>
              <w:divsChild>
                <w:div w:id="134103748">
                  <w:marLeft w:val="0"/>
                  <w:marRight w:val="0"/>
                  <w:marTop w:val="0"/>
                  <w:marBottom w:val="0"/>
                  <w:divBdr>
                    <w:top w:val="single" w:sz="6" w:space="2" w:color="E2E2E2"/>
                    <w:left w:val="single" w:sz="6" w:space="2" w:color="E2E2E2"/>
                    <w:bottom w:val="none" w:sz="0" w:space="0" w:color="auto"/>
                    <w:right w:val="single" w:sz="6" w:space="2" w:color="E2E2E2"/>
                  </w:divBdr>
                </w:div>
                <w:div w:id="613027426">
                  <w:marLeft w:val="0"/>
                  <w:marRight w:val="0"/>
                  <w:marTop w:val="0"/>
                  <w:marBottom w:val="0"/>
                  <w:divBdr>
                    <w:top w:val="none" w:sz="0" w:space="0" w:color="auto"/>
                    <w:left w:val="none" w:sz="0" w:space="0" w:color="auto"/>
                    <w:bottom w:val="none" w:sz="0" w:space="0" w:color="auto"/>
                    <w:right w:val="none" w:sz="0" w:space="0" w:color="auto"/>
                  </w:divBdr>
                  <w:divsChild>
                    <w:div w:id="208209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150948">
              <w:marLeft w:val="0"/>
              <w:marRight w:val="0"/>
              <w:marTop w:val="0"/>
              <w:marBottom w:val="0"/>
              <w:divBdr>
                <w:top w:val="none" w:sz="0" w:space="0" w:color="auto"/>
                <w:left w:val="none" w:sz="0" w:space="0" w:color="auto"/>
                <w:bottom w:val="none" w:sz="0" w:space="0" w:color="auto"/>
                <w:right w:val="none" w:sz="0" w:space="0" w:color="auto"/>
              </w:divBdr>
              <w:divsChild>
                <w:div w:id="880632111">
                  <w:marLeft w:val="75"/>
                  <w:marRight w:val="225"/>
                  <w:marTop w:val="0"/>
                  <w:marBottom w:val="0"/>
                  <w:divBdr>
                    <w:top w:val="none" w:sz="0" w:space="0" w:color="auto"/>
                    <w:left w:val="none" w:sz="0" w:space="0" w:color="auto"/>
                    <w:bottom w:val="none" w:sz="0" w:space="0" w:color="auto"/>
                    <w:right w:val="none" w:sz="0" w:space="0" w:color="auto"/>
                  </w:divBdr>
                  <w:divsChild>
                    <w:div w:id="122618257">
                      <w:marLeft w:val="0"/>
                      <w:marRight w:val="0"/>
                      <w:marTop w:val="0"/>
                      <w:marBottom w:val="150"/>
                      <w:divBdr>
                        <w:top w:val="none" w:sz="0" w:space="0" w:color="auto"/>
                        <w:left w:val="none" w:sz="0" w:space="0" w:color="auto"/>
                        <w:bottom w:val="none" w:sz="0" w:space="0" w:color="auto"/>
                        <w:right w:val="none" w:sz="0" w:space="0" w:color="auto"/>
                      </w:divBdr>
                    </w:div>
                    <w:div w:id="251475344">
                      <w:marLeft w:val="0"/>
                      <w:marRight w:val="0"/>
                      <w:marTop w:val="0"/>
                      <w:marBottom w:val="0"/>
                      <w:divBdr>
                        <w:top w:val="none" w:sz="0" w:space="0" w:color="auto"/>
                        <w:left w:val="none" w:sz="0" w:space="0" w:color="auto"/>
                        <w:bottom w:val="none" w:sz="0" w:space="0" w:color="auto"/>
                        <w:right w:val="none" w:sz="0" w:space="0" w:color="auto"/>
                      </w:divBdr>
                    </w:div>
                    <w:div w:id="462501029">
                      <w:marLeft w:val="0"/>
                      <w:marRight w:val="0"/>
                      <w:marTop w:val="0"/>
                      <w:marBottom w:val="0"/>
                      <w:divBdr>
                        <w:top w:val="none" w:sz="0" w:space="0" w:color="auto"/>
                        <w:left w:val="none" w:sz="0" w:space="0" w:color="auto"/>
                        <w:bottom w:val="none" w:sz="0" w:space="0" w:color="auto"/>
                        <w:right w:val="none" w:sz="0" w:space="0" w:color="auto"/>
                      </w:divBdr>
                      <w:divsChild>
                        <w:div w:id="207631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4823433">
      <w:bodyDiv w:val="1"/>
      <w:marLeft w:val="0"/>
      <w:marRight w:val="0"/>
      <w:marTop w:val="0"/>
      <w:marBottom w:val="0"/>
      <w:divBdr>
        <w:top w:val="none" w:sz="0" w:space="0" w:color="auto"/>
        <w:left w:val="none" w:sz="0" w:space="0" w:color="auto"/>
        <w:bottom w:val="none" w:sz="0" w:space="0" w:color="auto"/>
        <w:right w:val="none" w:sz="0" w:space="0" w:color="auto"/>
      </w:divBdr>
      <w:divsChild>
        <w:div w:id="774399512">
          <w:marLeft w:val="0"/>
          <w:marRight w:val="0"/>
          <w:marTop w:val="0"/>
          <w:marBottom w:val="0"/>
          <w:divBdr>
            <w:top w:val="none" w:sz="0" w:space="0" w:color="auto"/>
            <w:left w:val="none" w:sz="0" w:space="0" w:color="auto"/>
            <w:bottom w:val="none" w:sz="0" w:space="0" w:color="auto"/>
            <w:right w:val="none" w:sz="0" w:space="0" w:color="auto"/>
          </w:divBdr>
        </w:div>
        <w:div w:id="939995357">
          <w:marLeft w:val="0"/>
          <w:marRight w:val="0"/>
          <w:marTop w:val="0"/>
          <w:marBottom w:val="0"/>
          <w:divBdr>
            <w:top w:val="none" w:sz="0" w:space="0" w:color="auto"/>
            <w:left w:val="none" w:sz="0" w:space="0" w:color="auto"/>
            <w:bottom w:val="none" w:sz="0" w:space="0" w:color="auto"/>
            <w:right w:val="none" w:sz="0" w:space="0" w:color="auto"/>
          </w:divBdr>
        </w:div>
        <w:div w:id="958267517">
          <w:marLeft w:val="0"/>
          <w:marRight w:val="0"/>
          <w:marTop w:val="0"/>
          <w:marBottom w:val="0"/>
          <w:divBdr>
            <w:top w:val="none" w:sz="0" w:space="0" w:color="auto"/>
            <w:left w:val="none" w:sz="0" w:space="0" w:color="auto"/>
            <w:bottom w:val="none" w:sz="0" w:space="0" w:color="auto"/>
            <w:right w:val="none" w:sz="0" w:space="0" w:color="auto"/>
          </w:divBdr>
        </w:div>
      </w:divsChild>
    </w:div>
    <w:div w:id="1005400066">
      <w:bodyDiv w:val="1"/>
      <w:marLeft w:val="0"/>
      <w:marRight w:val="0"/>
      <w:marTop w:val="0"/>
      <w:marBottom w:val="0"/>
      <w:divBdr>
        <w:top w:val="none" w:sz="0" w:space="0" w:color="auto"/>
        <w:left w:val="none" w:sz="0" w:space="0" w:color="auto"/>
        <w:bottom w:val="none" w:sz="0" w:space="0" w:color="auto"/>
        <w:right w:val="none" w:sz="0" w:space="0" w:color="auto"/>
      </w:divBdr>
      <w:divsChild>
        <w:div w:id="407044828">
          <w:marLeft w:val="0"/>
          <w:marRight w:val="0"/>
          <w:marTop w:val="0"/>
          <w:marBottom w:val="0"/>
          <w:divBdr>
            <w:top w:val="none" w:sz="0" w:space="0" w:color="auto"/>
            <w:left w:val="none" w:sz="0" w:space="0" w:color="auto"/>
            <w:bottom w:val="none" w:sz="0" w:space="0" w:color="auto"/>
            <w:right w:val="none" w:sz="0" w:space="0" w:color="auto"/>
          </w:divBdr>
          <w:divsChild>
            <w:div w:id="1073352068">
              <w:marLeft w:val="0"/>
              <w:marRight w:val="0"/>
              <w:marTop w:val="0"/>
              <w:marBottom w:val="0"/>
              <w:divBdr>
                <w:top w:val="none" w:sz="0" w:space="0" w:color="auto"/>
                <w:left w:val="none" w:sz="0" w:space="0" w:color="auto"/>
                <w:bottom w:val="none" w:sz="0" w:space="0" w:color="auto"/>
                <w:right w:val="none" w:sz="0" w:space="0" w:color="auto"/>
              </w:divBdr>
              <w:divsChild>
                <w:div w:id="1456562635">
                  <w:marLeft w:val="0"/>
                  <w:marRight w:val="0"/>
                  <w:marTop w:val="0"/>
                  <w:marBottom w:val="0"/>
                  <w:divBdr>
                    <w:top w:val="none" w:sz="0" w:space="0" w:color="auto"/>
                    <w:left w:val="none" w:sz="0" w:space="0" w:color="auto"/>
                    <w:bottom w:val="none" w:sz="0" w:space="0" w:color="auto"/>
                    <w:right w:val="none" w:sz="0" w:space="0" w:color="auto"/>
                  </w:divBdr>
                  <w:divsChild>
                    <w:div w:id="1706324605">
                      <w:marLeft w:val="0"/>
                      <w:marRight w:val="0"/>
                      <w:marTop w:val="0"/>
                      <w:marBottom w:val="0"/>
                      <w:divBdr>
                        <w:top w:val="none" w:sz="0" w:space="0" w:color="auto"/>
                        <w:left w:val="none" w:sz="0" w:space="0" w:color="auto"/>
                        <w:bottom w:val="none" w:sz="0" w:space="0" w:color="auto"/>
                        <w:right w:val="none" w:sz="0" w:space="0" w:color="auto"/>
                      </w:divBdr>
                      <w:divsChild>
                        <w:div w:id="559249569">
                          <w:marLeft w:val="0"/>
                          <w:marRight w:val="0"/>
                          <w:marTop w:val="0"/>
                          <w:marBottom w:val="0"/>
                          <w:divBdr>
                            <w:top w:val="none" w:sz="0" w:space="0" w:color="auto"/>
                            <w:left w:val="none" w:sz="0" w:space="0" w:color="auto"/>
                            <w:bottom w:val="none" w:sz="0" w:space="0" w:color="auto"/>
                            <w:right w:val="none" w:sz="0" w:space="0" w:color="auto"/>
                          </w:divBdr>
                          <w:divsChild>
                            <w:div w:id="333000838">
                              <w:marLeft w:val="0"/>
                              <w:marRight w:val="0"/>
                              <w:marTop w:val="0"/>
                              <w:marBottom w:val="0"/>
                              <w:divBdr>
                                <w:top w:val="none" w:sz="0" w:space="0" w:color="auto"/>
                                <w:left w:val="none" w:sz="0" w:space="0" w:color="auto"/>
                                <w:bottom w:val="none" w:sz="0" w:space="0" w:color="auto"/>
                                <w:right w:val="none" w:sz="0" w:space="0" w:color="auto"/>
                              </w:divBdr>
                              <w:divsChild>
                                <w:div w:id="828912060">
                                  <w:marLeft w:val="0"/>
                                  <w:marRight w:val="0"/>
                                  <w:marTop w:val="0"/>
                                  <w:marBottom w:val="0"/>
                                  <w:divBdr>
                                    <w:top w:val="none" w:sz="0" w:space="0" w:color="auto"/>
                                    <w:left w:val="none" w:sz="0" w:space="0" w:color="auto"/>
                                    <w:bottom w:val="none" w:sz="0" w:space="0" w:color="auto"/>
                                    <w:right w:val="none" w:sz="0" w:space="0" w:color="auto"/>
                                  </w:divBdr>
                                  <w:divsChild>
                                    <w:div w:id="1643803284">
                                      <w:marLeft w:val="0"/>
                                      <w:marRight w:val="0"/>
                                      <w:marTop w:val="0"/>
                                      <w:marBottom w:val="0"/>
                                      <w:divBdr>
                                        <w:top w:val="none" w:sz="0" w:space="0" w:color="auto"/>
                                        <w:left w:val="none" w:sz="0" w:space="0" w:color="auto"/>
                                        <w:bottom w:val="none" w:sz="0" w:space="0" w:color="auto"/>
                                        <w:right w:val="none" w:sz="0" w:space="0" w:color="auto"/>
                                      </w:divBdr>
                                      <w:divsChild>
                                        <w:div w:id="691611480">
                                          <w:marLeft w:val="0"/>
                                          <w:marRight w:val="-255"/>
                                          <w:marTop w:val="0"/>
                                          <w:marBottom w:val="0"/>
                                          <w:divBdr>
                                            <w:top w:val="none" w:sz="0" w:space="0" w:color="auto"/>
                                            <w:left w:val="none" w:sz="0" w:space="0" w:color="auto"/>
                                            <w:bottom w:val="none" w:sz="0" w:space="0" w:color="auto"/>
                                            <w:right w:val="none" w:sz="0" w:space="0" w:color="auto"/>
                                          </w:divBdr>
                                          <w:divsChild>
                                            <w:div w:id="420487815">
                                              <w:marLeft w:val="0"/>
                                              <w:marRight w:val="0"/>
                                              <w:marTop w:val="0"/>
                                              <w:marBottom w:val="0"/>
                                              <w:divBdr>
                                                <w:top w:val="none" w:sz="0" w:space="0" w:color="auto"/>
                                                <w:left w:val="none" w:sz="0" w:space="0" w:color="auto"/>
                                                <w:bottom w:val="none" w:sz="0" w:space="0" w:color="auto"/>
                                                <w:right w:val="none" w:sz="0" w:space="0" w:color="auto"/>
                                              </w:divBdr>
                                              <w:divsChild>
                                                <w:div w:id="406729038">
                                                  <w:marLeft w:val="0"/>
                                                  <w:marRight w:val="0"/>
                                                  <w:marTop w:val="0"/>
                                                  <w:marBottom w:val="0"/>
                                                  <w:divBdr>
                                                    <w:top w:val="none" w:sz="0" w:space="0" w:color="auto"/>
                                                    <w:left w:val="none" w:sz="0" w:space="0" w:color="auto"/>
                                                    <w:bottom w:val="none" w:sz="0" w:space="0" w:color="auto"/>
                                                    <w:right w:val="none" w:sz="0" w:space="0" w:color="auto"/>
                                                  </w:divBdr>
                                                  <w:divsChild>
                                                    <w:div w:id="1693342497">
                                                      <w:marLeft w:val="0"/>
                                                      <w:marRight w:val="0"/>
                                                      <w:marTop w:val="0"/>
                                                      <w:marBottom w:val="0"/>
                                                      <w:divBdr>
                                                        <w:top w:val="none" w:sz="0" w:space="0" w:color="auto"/>
                                                        <w:left w:val="none" w:sz="0" w:space="0" w:color="auto"/>
                                                        <w:bottom w:val="none" w:sz="0" w:space="0" w:color="auto"/>
                                                        <w:right w:val="none" w:sz="0" w:space="0" w:color="auto"/>
                                                      </w:divBdr>
                                                      <w:divsChild>
                                                        <w:div w:id="1847943421">
                                                          <w:marLeft w:val="0"/>
                                                          <w:marRight w:val="0"/>
                                                          <w:marTop w:val="0"/>
                                                          <w:marBottom w:val="0"/>
                                                          <w:divBdr>
                                                            <w:top w:val="none" w:sz="0" w:space="0" w:color="auto"/>
                                                            <w:left w:val="none" w:sz="0" w:space="0" w:color="auto"/>
                                                            <w:bottom w:val="none" w:sz="0" w:space="0" w:color="auto"/>
                                                            <w:right w:val="none" w:sz="0" w:space="0" w:color="auto"/>
                                                          </w:divBdr>
                                                        </w:div>
                                                        <w:div w:id="1851721366">
                                                          <w:marLeft w:val="0"/>
                                                          <w:marRight w:val="0"/>
                                                          <w:marTop w:val="0"/>
                                                          <w:marBottom w:val="0"/>
                                                          <w:divBdr>
                                                            <w:top w:val="none" w:sz="0" w:space="0" w:color="auto"/>
                                                            <w:left w:val="none" w:sz="0" w:space="0" w:color="auto"/>
                                                            <w:bottom w:val="none" w:sz="0" w:space="0" w:color="auto"/>
                                                            <w:right w:val="none" w:sz="0" w:space="0" w:color="auto"/>
                                                          </w:divBdr>
                                                        </w:div>
                                                        <w:div w:id="1311790092">
                                                          <w:marLeft w:val="0"/>
                                                          <w:marRight w:val="0"/>
                                                          <w:marTop w:val="0"/>
                                                          <w:marBottom w:val="0"/>
                                                          <w:divBdr>
                                                            <w:top w:val="none" w:sz="0" w:space="0" w:color="auto"/>
                                                            <w:left w:val="none" w:sz="0" w:space="0" w:color="auto"/>
                                                            <w:bottom w:val="none" w:sz="0" w:space="0" w:color="auto"/>
                                                            <w:right w:val="none" w:sz="0" w:space="0" w:color="auto"/>
                                                          </w:divBdr>
                                                          <w:divsChild>
                                                            <w:div w:id="1052463648">
                                                              <w:marLeft w:val="0"/>
                                                              <w:marRight w:val="0"/>
                                                              <w:marTop w:val="0"/>
                                                              <w:marBottom w:val="0"/>
                                                              <w:divBdr>
                                                                <w:top w:val="none" w:sz="0" w:space="0" w:color="auto"/>
                                                                <w:left w:val="none" w:sz="0" w:space="0" w:color="auto"/>
                                                                <w:bottom w:val="none" w:sz="0" w:space="0" w:color="auto"/>
                                                                <w:right w:val="none" w:sz="0" w:space="0" w:color="auto"/>
                                                              </w:divBdr>
                                                            </w:div>
                                                            <w:div w:id="1201549991">
                                                              <w:marLeft w:val="0"/>
                                                              <w:marRight w:val="0"/>
                                                              <w:marTop w:val="0"/>
                                                              <w:marBottom w:val="0"/>
                                                              <w:divBdr>
                                                                <w:top w:val="none" w:sz="0" w:space="0" w:color="auto"/>
                                                                <w:left w:val="none" w:sz="0" w:space="0" w:color="auto"/>
                                                                <w:bottom w:val="none" w:sz="0" w:space="0" w:color="auto"/>
                                                                <w:right w:val="none" w:sz="0" w:space="0" w:color="auto"/>
                                                              </w:divBdr>
                                                            </w:div>
                                                            <w:div w:id="1069883735">
                                                              <w:marLeft w:val="0"/>
                                                              <w:marRight w:val="0"/>
                                                              <w:marTop w:val="0"/>
                                                              <w:marBottom w:val="0"/>
                                                              <w:divBdr>
                                                                <w:top w:val="none" w:sz="0" w:space="0" w:color="auto"/>
                                                                <w:left w:val="none" w:sz="0" w:space="0" w:color="auto"/>
                                                                <w:bottom w:val="none" w:sz="0" w:space="0" w:color="auto"/>
                                                                <w:right w:val="none" w:sz="0" w:space="0" w:color="auto"/>
                                                              </w:divBdr>
                                                            </w:div>
                                                            <w:div w:id="625936424">
                                                              <w:marLeft w:val="0"/>
                                                              <w:marRight w:val="0"/>
                                                              <w:marTop w:val="0"/>
                                                              <w:marBottom w:val="0"/>
                                                              <w:divBdr>
                                                                <w:top w:val="none" w:sz="0" w:space="0" w:color="auto"/>
                                                                <w:left w:val="none" w:sz="0" w:space="0" w:color="auto"/>
                                                                <w:bottom w:val="none" w:sz="0" w:space="0" w:color="auto"/>
                                                                <w:right w:val="none" w:sz="0" w:space="0" w:color="auto"/>
                                                              </w:divBdr>
                                                            </w:div>
                                                            <w:div w:id="2093114039">
                                                              <w:marLeft w:val="0"/>
                                                              <w:marRight w:val="0"/>
                                                              <w:marTop w:val="0"/>
                                                              <w:marBottom w:val="0"/>
                                                              <w:divBdr>
                                                                <w:top w:val="none" w:sz="0" w:space="0" w:color="auto"/>
                                                                <w:left w:val="none" w:sz="0" w:space="0" w:color="auto"/>
                                                                <w:bottom w:val="none" w:sz="0" w:space="0" w:color="auto"/>
                                                                <w:right w:val="none" w:sz="0" w:space="0" w:color="auto"/>
                                                              </w:divBdr>
                                                            </w:div>
                                                            <w:div w:id="475032951">
                                                              <w:marLeft w:val="0"/>
                                                              <w:marRight w:val="0"/>
                                                              <w:marTop w:val="0"/>
                                                              <w:marBottom w:val="0"/>
                                                              <w:divBdr>
                                                                <w:top w:val="none" w:sz="0" w:space="0" w:color="auto"/>
                                                                <w:left w:val="none" w:sz="0" w:space="0" w:color="auto"/>
                                                                <w:bottom w:val="none" w:sz="0" w:space="0" w:color="auto"/>
                                                                <w:right w:val="none" w:sz="0" w:space="0" w:color="auto"/>
                                                              </w:divBdr>
                                                            </w:div>
                                                            <w:div w:id="112092324">
                                                              <w:marLeft w:val="0"/>
                                                              <w:marRight w:val="0"/>
                                                              <w:marTop w:val="0"/>
                                                              <w:marBottom w:val="0"/>
                                                              <w:divBdr>
                                                                <w:top w:val="none" w:sz="0" w:space="0" w:color="auto"/>
                                                                <w:left w:val="none" w:sz="0" w:space="0" w:color="auto"/>
                                                                <w:bottom w:val="none" w:sz="0" w:space="0" w:color="auto"/>
                                                                <w:right w:val="none" w:sz="0" w:space="0" w:color="auto"/>
                                                              </w:divBdr>
                                                            </w:div>
                                                            <w:div w:id="526138615">
                                                              <w:marLeft w:val="0"/>
                                                              <w:marRight w:val="0"/>
                                                              <w:marTop w:val="0"/>
                                                              <w:marBottom w:val="0"/>
                                                              <w:divBdr>
                                                                <w:top w:val="none" w:sz="0" w:space="0" w:color="auto"/>
                                                                <w:left w:val="none" w:sz="0" w:space="0" w:color="auto"/>
                                                                <w:bottom w:val="none" w:sz="0" w:space="0" w:color="auto"/>
                                                                <w:right w:val="none" w:sz="0" w:space="0" w:color="auto"/>
                                                              </w:divBdr>
                                                            </w:div>
                                                            <w:div w:id="1839924812">
                                                              <w:marLeft w:val="0"/>
                                                              <w:marRight w:val="0"/>
                                                              <w:marTop w:val="0"/>
                                                              <w:marBottom w:val="0"/>
                                                              <w:divBdr>
                                                                <w:top w:val="none" w:sz="0" w:space="0" w:color="auto"/>
                                                                <w:left w:val="none" w:sz="0" w:space="0" w:color="auto"/>
                                                                <w:bottom w:val="none" w:sz="0" w:space="0" w:color="auto"/>
                                                                <w:right w:val="none" w:sz="0" w:space="0" w:color="auto"/>
                                                              </w:divBdr>
                                                            </w:div>
                                                            <w:div w:id="570433548">
                                                              <w:marLeft w:val="0"/>
                                                              <w:marRight w:val="0"/>
                                                              <w:marTop w:val="0"/>
                                                              <w:marBottom w:val="0"/>
                                                              <w:divBdr>
                                                                <w:top w:val="none" w:sz="0" w:space="0" w:color="auto"/>
                                                                <w:left w:val="none" w:sz="0" w:space="0" w:color="auto"/>
                                                                <w:bottom w:val="none" w:sz="0" w:space="0" w:color="auto"/>
                                                                <w:right w:val="none" w:sz="0" w:space="0" w:color="auto"/>
                                                              </w:divBdr>
                                                            </w:div>
                                                            <w:div w:id="1898280205">
                                                              <w:marLeft w:val="0"/>
                                                              <w:marRight w:val="0"/>
                                                              <w:marTop w:val="0"/>
                                                              <w:marBottom w:val="0"/>
                                                              <w:divBdr>
                                                                <w:top w:val="none" w:sz="0" w:space="0" w:color="auto"/>
                                                                <w:left w:val="none" w:sz="0" w:space="0" w:color="auto"/>
                                                                <w:bottom w:val="none" w:sz="0" w:space="0" w:color="auto"/>
                                                                <w:right w:val="none" w:sz="0" w:space="0" w:color="auto"/>
                                                              </w:divBdr>
                                                            </w:div>
                                                            <w:div w:id="303587983">
                                                              <w:marLeft w:val="0"/>
                                                              <w:marRight w:val="0"/>
                                                              <w:marTop w:val="0"/>
                                                              <w:marBottom w:val="0"/>
                                                              <w:divBdr>
                                                                <w:top w:val="none" w:sz="0" w:space="0" w:color="auto"/>
                                                                <w:left w:val="none" w:sz="0" w:space="0" w:color="auto"/>
                                                                <w:bottom w:val="none" w:sz="0" w:space="0" w:color="auto"/>
                                                                <w:right w:val="none" w:sz="0" w:space="0" w:color="auto"/>
                                                              </w:divBdr>
                                                            </w:div>
                                                            <w:div w:id="498352387">
                                                              <w:marLeft w:val="0"/>
                                                              <w:marRight w:val="0"/>
                                                              <w:marTop w:val="0"/>
                                                              <w:marBottom w:val="0"/>
                                                              <w:divBdr>
                                                                <w:top w:val="none" w:sz="0" w:space="0" w:color="auto"/>
                                                                <w:left w:val="none" w:sz="0" w:space="0" w:color="auto"/>
                                                                <w:bottom w:val="none" w:sz="0" w:space="0" w:color="auto"/>
                                                                <w:right w:val="none" w:sz="0" w:space="0" w:color="auto"/>
                                                              </w:divBdr>
                                                            </w:div>
                                                            <w:div w:id="458109896">
                                                              <w:marLeft w:val="0"/>
                                                              <w:marRight w:val="0"/>
                                                              <w:marTop w:val="0"/>
                                                              <w:marBottom w:val="0"/>
                                                              <w:divBdr>
                                                                <w:top w:val="none" w:sz="0" w:space="0" w:color="auto"/>
                                                                <w:left w:val="none" w:sz="0" w:space="0" w:color="auto"/>
                                                                <w:bottom w:val="none" w:sz="0" w:space="0" w:color="auto"/>
                                                                <w:right w:val="none" w:sz="0" w:space="0" w:color="auto"/>
                                                              </w:divBdr>
                                                            </w:div>
                                                            <w:div w:id="145827141">
                                                              <w:marLeft w:val="0"/>
                                                              <w:marRight w:val="0"/>
                                                              <w:marTop w:val="0"/>
                                                              <w:marBottom w:val="0"/>
                                                              <w:divBdr>
                                                                <w:top w:val="none" w:sz="0" w:space="0" w:color="auto"/>
                                                                <w:left w:val="none" w:sz="0" w:space="0" w:color="auto"/>
                                                                <w:bottom w:val="none" w:sz="0" w:space="0" w:color="auto"/>
                                                                <w:right w:val="none" w:sz="0" w:space="0" w:color="auto"/>
                                                              </w:divBdr>
                                                            </w:div>
                                                            <w:div w:id="1838033369">
                                                              <w:marLeft w:val="0"/>
                                                              <w:marRight w:val="0"/>
                                                              <w:marTop w:val="0"/>
                                                              <w:marBottom w:val="0"/>
                                                              <w:divBdr>
                                                                <w:top w:val="none" w:sz="0" w:space="0" w:color="auto"/>
                                                                <w:left w:val="none" w:sz="0" w:space="0" w:color="auto"/>
                                                                <w:bottom w:val="none" w:sz="0" w:space="0" w:color="auto"/>
                                                                <w:right w:val="none" w:sz="0" w:space="0" w:color="auto"/>
                                                              </w:divBdr>
                                                            </w:div>
                                                            <w:div w:id="113641548">
                                                              <w:marLeft w:val="0"/>
                                                              <w:marRight w:val="0"/>
                                                              <w:marTop w:val="0"/>
                                                              <w:marBottom w:val="0"/>
                                                              <w:divBdr>
                                                                <w:top w:val="none" w:sz="0" w:space="0" w:color="auto"/>
                                                                <w:left w:val="none" w:sz="0" w:space="0" w:color="auto"/>
                                                                <w:bottom w:val="none" w:sz="0" w:space="0" w:color="auto"/>
                                                                <w:right w:val="none" w:sz="0" w:space="0" w:color="auto"/>
                                                              </w:divBdr>
                                                            </w:div>
                                                          </w:divsChild>
                                                        </w:div>
                                                        <w:div w:id="21197901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402642">
      <w:bodyDiv w:val="1"/>
      <w:marLeft w:val="0"/>
      <w:marRight w:val="0"/>
      <w:marTop w:val="0"/>
      <w:marBottom w:val="0"/>
      <w:divBdr>
        <w:top w:val="none" w:sz="0" w:space="0" w:color="auto"/>
        <w:left w:val="none" w:sz="0" w:space="0" w:color="auto"/>
        <w:bottom w:val="none" w:sz="0" w:space="0" w:color="auto"/>
        <w:right w:val="none" w:sz="0" w:space="0" w:color="auto"/>
      </w:divBdr>
      <w:divsChild>
        <w:div w:id="956109473">
          <w:marLeft w:val="0"/>
          <w:marRight w:val="0"/>
          <w:marTop w:val="0"/>
          <w:marBottom w:val="0"/>
          <w:divBdr>
            <w:top w:val="single" w:sz="6" w:space="6" w:color="CCCCCC"/>
            <w:left w:val="none" w:sz="0" w:space="0" w:color="auto"/>
            <w:bottom w:val="single" w:sz="6" w:space="6" w:color="CCCCCC"/>
            <w:right w:val="none" w:sz="0" w:space="0" w:color="auto"/>
          </w:divBdr>
          <w:divsChild>
            <w:div w:id="1392726613">
              <w:marLeft w:val="0"/>
              <w:marRight w:val="0"/>
              <w:marTop w:val="0"/>
              <w:marBottom w:val="0"/>
              <w:divBdr>
                <w:top w:val="none" w:sz="0" w:space="0" w:color="auto"/>
                <w:left w:val="none" w:sz="0" w:space="0" w:color="auto"/>
                <w:bottom w:val="none" w:sz="0" w:space="0" w:color="auto"/>
                <w:right w:val="none" w:sz="0" w:space="0" w:color="auto"/>
              </w:divBdr>
              <w:divsChild>
                <w:div w:id="1428692980">
                  <w:marLeft w:val="0"/>
                  <w:marRight w:val="0"/>
                  <w:marTop w:val="0"/>
                  <w:marBottom w:val="0"/>
                  <w:divBdr>
                    <w:top w:val="none" w:sz="0" w:space="0" w:color="auto"/>
                    <w:left w:val="none" w:sz="0" w:space="0" w:color="auto"/>
                    <w:bottom w:val="none" w:sz="0" w:space="0" w:color="auto"/>
                    <w:right w:val="none" w:sz="0" w:space="0" w:color="auto"/>
                  </w:divBdr>
                  <w:divsChild>
                    <w:div w:id="195023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832561">
      <w:bodyDiv w:val="1"/>
      <w:marLeft w:val="0"/>
      <w:marRight w:val="0"/>
      <w:marTop w:val="0"/>
      <w:marBottom w:val="0"/>
      <w:divBdr>
        <w:top w:val="none" w:sz="0" w:space="0" w:color="auto"/>
        <w:left w:val="none" w:sz="0" w:space="0" w:color="auto"/>
        <w:bottom w:val="none" w:sz="0" w:space="0" w:color="auto"/>
        <w:right w:val="none" w:sz="0" w:space="0" w:color="auto"/>
      </w:divBdr>
    </w:div>
    <w:div w:id="1030454673">
      <w:bodyDiv w:val="1"/>
      <w:marLeft w:val="0"/>
      <w:marRight w:val="0"/>
      <w:marTop w:val="0"/>
      <w:marBottom w:val="0"/>
      <w:divBdr>
        <w:top w:val="none" w:sz="0" w:space="0" w:color="auto"/>
        <w:left w:val="none" w:sz="0" w:space="0" w:color="auto"/>
        <w:bottom w:val="none" w:sz="0" w:space="0" w:color="auto"/>
        <w:right w:val="none" w:sz="0" w:space="0" w:color="auto"/>
      </w:divBdr>
    </w:div>
    <w:div w:id="1036662527">
      <w:bodyDiv w:val="1"/>
      <w:marLeft w:val="0"/>
      <w:marRight w:val="0"/>
      <w:marTop w:val="0"/>
      <w:marBottom w:val="0"/>
      <w:divBdr>
        <w:top w:val="none" w:sz="0" w:space="0" w:color="auto"/>
        <w:left w:val="none" w:sz="0" w:space="0" w:color="auto"/>
        <w:bottom w:val="none" w:sz="0" w:space="0" w:color="auto"/>
        <w:right w:val="none" w:sz="0" w:space="0" w:color="auto"/>
      </w:divBdr>
      <w:divsChild>
        <w:div w:id="208222243">
          <w:marLeft w:val="0"/>
          <w:marRight w:val="0"/>
          <w:marTop w:val="0"/>
          <w:marBottom w:val="0"/>
          <w:divBdr>
            <w:top w:val="none" w:sz="0" w:space="0" w:color="auto"/>
            <w:left w:val="none" w:sz="0" w:space="0" w:color="auto"/>
            <w:bottom w:val="none" w:sz="0" w:space="0" w:color="auto"/>
            <w:right w:val="none" w:sz="0" w:space="0" w:color="auto"/>
          </w:divBdr>
          <w:divsChild>
            <w:div w:id="689601808">
              <w:marLeft w:val="0"/>
              <w:marRight w:val="0"/>
              <w:marTop w:val="0"/>
              <w:marBottom w:val="0"/>
              <w:divBdr>
                <w:top w:val="none" w:sz="0" w:space="0" w:color="auto"/>
                <w:left w:val="none" w:sz="0" w:space="0" w:color="auto"/>
                <w:bottom w:val="none" w:sz="0" w:space="0" w:color="auto"/>
                <w:right w:val="none" w:sz="0" w:space="0" w:color="auto"/>
              </w:divBdr>
              <w:divsChild>
                <w:div w:id="963654884">
                  <w:marLeft w:val="0"/>
                  <w:marRight w:val="0"/>
                  <w:marTop w:val="195"/>
                  <w:marBottom w:val="0"/>
                  <w:divBdr>
                    <w:top w:val="none" w:sz="0" w:space="0" w:color="auto"/>
                    <w:left w:val="none" w:sz="0" w:space="0" w:color="auto"/>
                    <w:bottom w:val="none" w:sz="0" w:space="0" w:color="auto"/>
                    <w:right w:val="none" w:sz="0" w:space="0" w:color="auto"/>
                  </w:divBdr>
                  <w:divsChild>
                    <w:div w:id="1398866415">
                      <w:marLeft w:val="0"/>
                      <w:marRight w:val="0"/>
                      <w:marTop w:val="0"/>
                      <w:marBottom w:val="180"/>
                      <w:divBdr>
                        <w:top w:val="none" w:sz="0" w:space="0" w:color="auto"/>
                        <w:left w:val="none" w:sz="0" w:space="0" w:color="auto"/>
                        <w:bottom w:val="none" w:sz="0" w:space="0" w:color="auto"/>
                        <w:right w:val="none" w:sz="0" w:space="0" w:color="auto"/>
                      </w:divBdr>
                      <w:divsChild>
                        <w:div w:id="526068424">
                          <w:marLeft w:val="0"/>
                          <w:marRight w:val="0"/>
                          <w:marTop w:val="0"/>
                          <w:marBottom w:val="0"/>
                          <w:divBdr>
                            <w:top w:val="none" w:sz="0" w:space="0" w:color="auto"/>
                            <w:left w:val="none" w:sz="0" w:space="0" w:color="auto"/>
                            <w:bottom w:val="none" w:sz="0" w:space="0" w:color="auto"/>
                            <w:right w:val="none" w:sz="0" w:space="0" w:color="auto"/>
                          </w:divBdr>
                          <w:divsChild>
                            <w:div w:id="2076395736">
                              <w:marLeft w:val="0"/>
                              <w:marRight w:val="0"/>
                              <w:marTop w:val="0"/>
                              <w:marBottom w:val="0"/>
                              <w:divBdr>
                                <w:top w:val="none" w:sz="0" w:space="0" w:color="auto"/>
                                <w:left w:val="none" w:sz="0" w:space="0" w:color="auto"/>
                                <w:bottom w:val="none" w:sz="0" w:space="0" w:color="auto"/>
                                <w:right w:val="none" w:sz="0" w:space="0" w:color="auto"/>
                              </w:divBdr>
                              <w:divsChild>
                                <w:div w:id="382758806">
                                  <w:marLeft w:val="0"/>
                                  <w:marRight w:val="0"/>
                                  <w:marTop w:val="0"/>
                                  <w:marBottom w:val="0"/>
                                  <w:divBdr>
                                    <w:top w:val="none" w:sz="0" w:space="0" w:color="auto"/>
                                    <w:left w:val="none" w:sz="0" w:space="0" w:color="auto"/>
                                    <w:bottom w:val="none" w:sz="0" w:space="0" w:color="auto"/>
                                    <w:right w:val="none" w:sz="0" w:space="0" w:color="auto"/>
                                  </w:divBdr>
                                  <w:divsChild>
                                    <w:div w:id="135270695">
                                      <w:marLeft w:val="0"/>
                                      <w:marRight w:val="0"/>
                                      <w:marTop w:val="0"/>
                                      <w:marBottom w:val="0"/>
                                      <w:divBdr>
                                        <w:top w:val="none" w:sz="0" w:space="0" w:color="auto"/>
                                        <w:left w:val="none" w:sz="0" w:space="0" w:color="auto"/>
                                        <w:bottom w:val="none" w:sz="0" w:space="0" w:color="auto"/>
                                        <w:right w:val="none" w:sz="0" w:space="0" w:color="auto"/>
                                      </w:divBdr>
                                      <w:divsChild>
                                        <w:div w:id="962232085">
                                          <w:marLeft w:val="0"/>
                                          <w:marRight w:val="0"/>
                                          <w:marTop w:val="0"/>
                                          <w:marBottom w:val="0"/>
                                          <w:divBdr>
                                            <w:top w:val="none" w:sz="0" w:space="0" w:color="auto"/>
                                            <w:left w:val="none" w:sz="0" w:space="0" w:color="auto"/>
                                            <w:bottom w:val="none" w:sz="0" w:space="0" w:color="auto"/>
                                            <w:right w:val="none" w:sz="0" w:space="0" w:color="auto"/>
                                          </w:divBdr>
                                          <w:divsChild>
                                            <w:div w:id="684091741">
                                              <w:marLeft w:val="0"/>
                                              <w:marRight w:val="0"/>
                                              <w:marTop w:val="0"/>
                                              <w:marBottom w:val="0"/>
                                              <w:divBdr>
                                                <w:top w:val="none" w:sz="0" w:space="0" w:color="auto"/>
                                                <w:left w:val="none" w:sz="0" w:space="0" w:color="auto"/>
                                                <w:bottom w:val="none" w:sz="0" w:space="0" w:color="auto"/>
                                                <w:right w:val="none" w:sz="0" w:space="0" w:color="auto"/>
                                              </w:divBdr>
                                              <w:divsChild>
                                                <w:div w:id="118242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5179928">
      <w:bodyDiv w:val="1"/>
      <w:marLeft w:val="0"/>
      <w:marRight w:val="0"/>
      <w:marTop w:val="0"/>
      <w:marBottom w:val="0"/>
      <w:divBdr>
        <w:top w:val="none" w:sz="0" w:space="0" w:color="auto"/>
        <w:left w:val="none" w:sz="0" w:space="0" w:color="auto"/>
        <w:bottom w:val="none" w:sz="0" w:space="0" w:color="auto"/>
        <w:right w:val="none" w:sz="0" w:space="0" w:color="auto"/>
      </w:divBdr>
    </w:div>
    <w:div w:id="1071538752">
      <w:bodyDiv w:val="1"/>
      <w:marLeft w:val="0"/>
      <w:marRight w:val="0"/>
      <w:marTop w:val="0"/>
      <w:marBottom w:val="0"/>
      <w:divBdr>
        <w:top w:val="none" w:sz="0" w:space="0" w:color="auto"/>
        <w:left w:val="none" w:sz="0" w:space="0" w:color="auto"/>
        <w:bottom w:val="none" w:sz="0" w:space="0" w:color="auto"/>
        <w:right w:val="none" w:sz="0" w:space="0" w:color="auto"/>
      </w:divBdr>
      <w:divsChild>
        <w:div w:id="206917529">
          <w:marLeft w:val="0"/>
          <w:marRight w:val="0"/>
          <w:marTop w:val="0"/>
          <w:marBottom w:val="0"/>
          <w:divBdr>
            <w:top w:val="none" w:sz="0" w:space="0" w:color="auto"/>
            <w:left w:val="none" w:sz="0" w:space="0" w:color="auto"/>
            <w:bottom w:val="none" w:sz="0" w:space="0" w:color="auto"/>
            <w:right w:val="none" w:sz="0" w:space="0" w:color="auto"/>
          </w:divBdr>
          <w:divsChild>
            <w:div w:id="2028678187">
              <w:marLeft w:val="0"/>
              <w:marRight w:val="0"/>
              <w:marTop w:val="0"/>
              <w:marBottom w:val="0"/>
              <w:divBdr>
                <w:top w:val="none" w:sz="0" w:space="0" w:color="auto"/>
                <w:left w:val="none" w:sz="0" w:space="0" w:color="auto"/>
                <w:bottom w:val="none" w:sz="0" w:space="0" w:color="auto"/>
                <w:right w:val="none" w:sz="0" w:space="0" w:color="auto"/>
              </w:divBdr>
              <w:divsChild>
                <w:div w:id="150341762">
                  <w:marLeft w:val="0"/>
                  <w:marRight w:val="0"/>
                  <w:marTop w:val="0"/>
                  <w:marBottom w:val="0"/>
                  <w:divBdr>
                    <w:top w:val="none" w:sz="0" w:space="0" w:color="auto"/>
                    <w:left w:val="none" w:sz="0" w:space="0" w:color="auto"/>
                    <w:bottom w:val="none" w:sz="0" w:space="0" w:color="auto"/>
                    <w:right w:val="none" w:sz="0" w:space="0" w:color="auto"/>
                  </w:divBdr>
                  <w:divsChild>
                    <w:div w:id="968828674">
                      <w:marLeft w:val="0"/>
                      <w:marRight w:val="0"/>
                      <w:marTop w:val="0"/>
                      <w:marBottom w:val="0"/>
                      <w:divBdr>
                        <w:top w:val="none" w:sz="0" w:space="0" w:color="auto"/>
                        <w:left w:val="none" w:sz="0" w:space="0" w:color="auto"/>
                        <w:bottom w:val="none" w:sz="0" w:space="0" w:color="auto"/>
                        <w:right w:val="none" w:sz="0" w:space="0" w:color="auto"/>
                      </w:divBdr>
                      <w:divsChild>
                        <w:div w:id="1835564412">
                          <w:marLeft w:val="0"/>
                          <w:marRight w:val="0"/>
                          <w:marTop w:val="0"/>
                          <w:marBottom w:val="0"/>
                          <w:divBdr>
                            <w:top w:val="none" w:sz="0" w:space="0" w:color="auto"/>
                            <w:left w:val="none" w:sz="0" w:space="0" w:color="auto"/>
                            <w:bottom w:val="none" w:sz="0" w:space="0" w:color="auto"/>
                            <w:right w:val="none" w:sz="0" w:space="0" w:color="auto"/>
                          </w:divBdr>
                          <w:divsChild>
                            <w:div w:id="31460596">
                              <w:marLeft w:val="0"/>
                              <w:marRight w:val="0"/>
                              <w:marTop w:val="0"/>
                              <w:marBottom w:val="0"/>
                              <w:divBdr>
                                <w:top w:val="none" w:sz="0" w:space="0" w:color="auto"/>
                                <w:left w:val="none" w:sz="0" w:space="0" w:color="auto"/>
                                <w:bottom w:val="none" w:sz="0" w:space="0" w:color="auto"/>
                                <w:right w:val="none" w:sz="0" w:space="0" w:color="auto"/>
                              </w:divBdr>
                              <w:divsChild>
                                <w:div w:id="1700281765">
                                  <w:marLeft w:val="0"/>
                                  <w:marRight w:val="0"/>
                                  <w:marTop w:val="0"/>
                                  <w:marBottom w:val="0"/>
                                  <w:divBdr>
                                    <w:top w:val="none" w:sz="0" w:space="0" w:color="auto"/>
                                    <w:left w:val="none" w:sz="0" w:space="0" w:color="auto"/>
                                    <w:bottom w:val="none" w:sz="0" w:space="0" w:color="auto"/>
                                    <w:right w:val="none" w:sz="0" w:space="0" w:color="auto"/>
                                  </w:divBdr>
                                  <w:divsChild>
                                    <w:div w:id="1079135173">
                                      <w:marLeft w:val="0"/>
                                      <w:marRight w:val="0"/>
                                      <w:marTop w:val="0"/>
                                      <w:marBottom w:val="0"/>
                                      <w:divBdr>
                                        <w:top w:val="none" w:sz="0" w:space="0" w:color="auto"/>
                                        <w:left w:val="none" w:sz="0" w:space="0" w:color="auto"/>
                                        <w:bottom w:val="none" w:sz="0" w:space="0" w:color="auto"/>
                                        <w:right w:val="none" w:sz="0" w:space="0" w:color="auto"/>
                                      </w:divBdr>
                                      <w:divsChild>
                                        <w:div w:id="1587223782">
                                          <w:marLeft w:val="0"/>
                                          <w:marRight w:val="0"/>
                                          <w:marTop w:val="0"/>
                                          <w:marBottom w:val="0"/>
                                          <w:divBdr>
                                            <w:top w:val="none" w:sz="0" w:space="0" w:color="auto"/>
                                            <w:left w:val="none" w:sz="0" w:space="0" w:color="auto"/>
                                            <w:bottom w:val="none" w:sz="0" w:space="0" w:color="auto"/>
                                            <w:right w:val="none" w:sz="0" w:space="0" w:color="auto"/>
                                          </w:divBdr>
                                          <w:divsChild>
                                            <w:div w:id="1813525877">
                                              <w:marLeft w:val="0"/>
                                              <w:marRight w:val="0"/>
                                              <w:marTop w:val="0"/>
                                              <w:marBottom w:val="0"/>
                                              <w:divBdr>
                                                <w:top w:val="none" w:sz="0" w:space="0" w:color="auto"/>
                                                <w:left w:val="none" w:sz="0" w:space="0" w:color="auto"/>
                                                <w:bottom w:val="none" w:sz="0" w:space="0" w:color="auto"/>
                                                <w:right w:val="none" w:sz="0" w:space="0" w:color="auto"/>
                                              </w:divBdr>
                                              <w:divsChild>
                                                <w:div w:id="1757903486">
                                                  <w:marLeft w:val="0"/>
                                                  <w:marRight w:val="0"/>
                                                  <w:marTop w:val="0"/>
                                                  <w:marBottom w:val="0"/>
                                                  <w:divBdr>
                                                    <w:top w:val="none" w:sz="0" w:space="0" w:color="auto"/>
                                                    <w:left w:val="none" w:sz="0" w:space="0" w:color="auto"/>
                                                    <w:bottom w:val="none" w:sz="0" w:space="0" w:color="auto"/>
                                                    <w:right w:val="none" w:sz="0" w:space="0" w:color="auto"/>
                                                  </w:divBdr>
                                                  <w:divsChild>
                                                    <w:div w:id="1257439868">
                                                      <w:marLeft w:val="0"/>
                                                      <w:marRight w:val="0"/>
                                                      <w:marTop w:val="0"/>
                                                      <w:marBottom w:val="0"/>
                                                      <w:divBdr>
                                                        <w:top w:val="none" w:sz="0" w:space="0" w:color="auto"/>
                                                        <w:left w:val="none" w:sz="0" w:space="0" w:color="auto"/>
                                                        <w:bottom w:val="none" w:sz="0" w:space="0" w:color="auto"/>
                                                        <w:right w:val="none" w:sz="0" w:space="0" w:color="auto"/>
                                                      </w:divBdr>
                                                      <w:divsChild>
                                                        <w:div w:id="1088966673">
                                                          <w:marLeft w:val="0"/>
                                                          <w:marRight w:val="0"/>
                                                          <w:marTop w:val="0"/>
                                                          <w:marBottom w:val="0"/>
                                                          <w:divBdr>
                                                            <w:top w:val="none" w:sz="0" w:space="0" w:color="auto"/>
                                                            <w:left w:val="none" w:sz="0" w:space="0" w:color="auto"/>
                                                            <w:bottom w:val="none" w:sz="0" w:space="0" w:color="auto"/>
                                                            <w:right w:val="none" w:sz="0" w:space="0" w:color="auto"/>
                                                          </w:divBdr>
                                                          <w:divsChild>
                                                            <w:div w:id="982808432">
                                                              <w:marLeft w:val="0"/>
                                                              <w:marRight w:val="-255"/>
                                                              <w:marTop w:val="0"/>
                                                              <w:marBottom w:val="0"/>
                                                              <w:divBdr>
                                                                <w:top w:val="none" w:sz="0" w:space="0" w:color="auto"/>
                                                                <w:left w:val="none" w:sz="0" w:space="0" w:color="auto"/>
                                                                <w:bottom w:val="none" w:sz="0" w:space="0" w:color="auto"/>
                                                                <w:right w:val="none" w:sz="0" w:space="0" w:color="auto"/>
                                                              </w:divBdr>
                                                              <w:divsChild>
                                                                <w:div w:id="11147577">
                                                                  <w:marLeft w:val="0"/>
                                                                  <w:marRight w:val="0"/>
                                                                  <w:marTop w:val="0"/>
                                                                  <w:marBottom w:val="0"/>
                                                                  <w:divBdr>
                                                                    <w:top w:val="none" w:sz="0" w:space="0" w:color="auto"/>
                                                                    <w:left w:val="none" w:sz="0" w:space="0" w:color="auto"/>
                                                                    <w:bottom w:val="none" w:sz="0" w:space="0" w:color="auto"/>
                                                                    <w:right w:val="none" w:sz="0" w:space="0" w:color="auto"/>
                                                                  </w:divBdr>
                                                                  <w:divsChild>
                                                                    <w:div w:id="733895219">
                                                                      <w:marLeft w:val="0"/>
                                                                      <w:marRight w:val="0"/>
                                                                      <w:marTop w:val="0"/>
                                                                      <w:marBottom w:val="0"/>
                                                                      <w:divBdr>
                                                                        <w:top w:val="none" w:sz="0" w:space="0" w:color="auto"/>
                                                                        <w:left w:val="none" w:sz="0" w:space="0" w:color="auto"/>
                                                                        <w:bottom w:val="none" w:sz="0" w:space="0" w:color="auto"/>
                                                                        <w:right w:val="none" w:sz="0" w:space="0" w:color="auto"/>
                                                                      </w:divBdr>
                                                                      <w:divsChild>
                                                                        <w:div w:id="1618874433">
                                                                          <w:marLeft w:val="0"/>
                                                                          <w:marRight w:val="0"/>
                                                                          <w:marTop w:val="0"/>
                                                                          <w:marBottom w:val="0"/>
                                                                          <w:divBdr>
                                                                            <w:top w:val="none" w:sz="0" w:space="0" w:color="auto"/>
                                                                            <w:left w:val="none" w:sz="0" w:space="0" w:color="auto"/>
                                                                            <w:bottom w:val="none" w:sz="0" w:space="0" w:color="auto"/>
                                                                            <w:right w:val="none" w:sz="0" w:space="0" w:color="auto"/>
                                                                          </w:divBdr>
                                                                          <w:divsChild>
                                                                            <w:div w:id="974028037">
                                                                              <w:marLeft w:val="0"/>
                                                                              <w:marRight w:val="0"/>
                                                                              <w:marTop w:val="0"/>
                                                                              <w:marBottom w:val="0"/>
                                                                              <w:divBdr>
                                                                                <w:top w:val="none" w:sz="0" w:space="0" w:color="auto"/>
                                                                                <w:left w:val="none" w:sz="0" w:space="0" w:color="auto"/>
                                                                                <w:bottom w:val="none" w:sz="0" w:space="0" w:color="auto"/>
                                                                                <w:right w:val="none" w:sz="0" w:space="0" w:color="auto"/>
                                                                              </w:divBdr>
                                                                              <w:divsChild>
                                                                                <w:div w:id="801536744">
                                                                                  <w:marLeft w:val="0"/>
                                                                                  <w:marRight w:val="0"/>
                                                                                  <w:marTop w:val="0"/>
                                                                                  <w:marBottom w:val="0"/>
                                                                                  <w:divBdr>
                                                                                    <w:top w:val="none" w:sz="0" w:space="0" w:color="auto"/>
                                                                                    <w:left w:val="none" w:sz="0" w:space="0" w:color="auto"/>
                                                                                    <w:bottom w:val="none" w:sz="0" w:space="0" w:color="auto"/>
                                                                                    <w:right w:val="none" w:sz="0" w:space="0" w:color="auto"/>
                                                                                  </w:divBdr>
                                                                                  <w:divsChild>
                                                                                    <w:div w:id="522399245">
                                                                                      <w:marLeft w:val="0"/>
                                                                                      <w:marRight w:val="0"/>
                                                                                      <w:marTop w:val="0"/>
                                                                                      <w:marBottom w:val="0"/>
                                                                                      <w:divBdr>
                                                                                        <w:top w:val="none" w:sz="0" w:space="0" w:color="auto"/>
                                                                                        <w:left w:val="none" w:sz="0" w:space="0" w:color="auto"/>
                                                                                        <w:bottom w:val="none" w:sz="0" w:space="0" w:color="auto"/>
                                                                                        <w:right w:val="none" w:sz="0" w:space="0" w:color="auto"/>
                                                                                      </w:divBdr>
                                                                                      <w:divsChild>
                                                                                        <w:div w:id="798886096">
                                                                                          <w:marLeft w:val="0"/>
                                                                                          <w:marRight w:val="0"/>
                                                                                          <w:marTop w:val="0"/>
                                                                                          <w:marBottom w:val="0"/>
                                                                                          <w:divBdr>
                                                                                            <w:top w:val="none" w:sz="0" w:space="0" w:color="auto"/>
                                                                                            <w:left w:val="none" w:sz="0" w:space="0" w:color="auto"/>
                                                                                            <w:bottom w:val="none" w:sz="0" w:space="0" w:color="auto"/>
                                                                                            <w:right w:val="none" w:sz="0" w:space="0" w:color="auto"/>
                                                                                          </w:divBdr>
                                                                                          <w:divsChild>
                                                                                            <w:div w:id="1984112721">
                                                                                              <w:marLeft w:val="0"/>
                                                                                              <w:marRight w:val="0"/>
                                                                                              <w:marTop w:val="0"/>
                                                                                              <w:marBottom w:val="0"/>
                                                                                              <w:divBdr>
                                                                                                <w:top w:val="none" w:sz="0" w:space="0" w:color="auto"/>
                                                                                                <w:left w:val="none" w:sz="0" w:space="0" w:color="auto"/>
                                                                                                <w:bottom w:val="none" w:sz="0" w:space="0" w:color="auto"/>
                                                                                                <w:right w:val="none" w:sz="0" w:space="0" w:color="auto"/>
                                                                                              </w:divBdr>
                                                                                              <w:divsChild>
                                                                                                <w:div w:id="1677540966">
                                                                                                  <w:marLeft w:val="0"/>
                                                                                                  <w:marRight w:val="0"/>
                                                                                                  <w:marTop w:val="0"/>
                                                                                                  <w:marBottom w:val="0"/>
                                                                                                  <w:divBdr>
                                                                                                    <w:top w:val="none" w:sz="0" w:space="0" w:color="auto"/>
                                                                                                    <w:left w:val="none" w:sz="0" w:space="0" w:color="auto"/>
                                                                                                    <w:bottom w:val="none" w:sz="0" w:space="0" w:color="auto"/>
                                                                                                    <w:right w:val="none" w:sz="0" w:space="0" w:color="auto"/>
                                                                                                  </w:divBdr>
                                                                                                  <w:divsChild>
                                                                                                    <w:div w:id="733548431">
                                                                                                      <w:marLeft w:val="0"/>
                                                                                                      <w:marRight w:val="0"/>
                                                                                                      <w:marTop w:val="0"/>
                                                                                                      <w:marBottom w:val="0"/>
                                                                                                      <w:divBdr>
                                                                                                        <w:top w:val="none" w:sz="0" w:space="0" w:color="auto"/>
                                                                                                        <w:left w:val="none" w:sz="0" w:space="0" w:color="auto"/>
                                                                                                        <w:bottom w:val="none" w:sz="0" w:space="0" w:color="auto"/>
                                                                                                        <w:right w:val="none" w:sz="0" w:space="0" w:color="auto"/>
                                                                                                      </w:divBdr>
                                                                                                      <w:divsChild>
                                                                                                        <w:div w:id="1773932615">
                                                                                                          <w:marLeft w:val="0"/>
                                                                                                          <w:marRight w:val="0"/>
                                                                                                          <w:marTop w:val="0"/>
                                                                                                          <w:marBottom w:val="0"/>
                                                                                                          <w:divBdr>
                                                                                                            <w:top w:val="none" w:sz="0" w:space="0" w:color="auto"/>
                                                                                                            <w:left w:val="none" w:sz="0" w:space="0" w:color="auto"/>
                                                                                                            <w:bottom w:val="none" w:sz="0" w:space="0" w:color="auto"/>
                                                                                                            <w:right w:val="none" w:sz="0" w:space="0" w:color="auto"/>
                                                                                                          </w:divBdr>
                                                                                                        </w:div>
                                                                                                        <w:div w:id="1875851381">
                                                                                                          <w:marLeft w:val="0"/>
                                                                                                          <w:marRight w:val="0"/>
                                                                                                          <w:marTop w:val="0"/>
                                                                                                          <w:marBottom w:val="0"/>
                                                                                                          <w:divBdr>
                                                                                                            <w:top w:val="none" w:sz="0" w:space="0" w:color="auto"/>
                                                                                                            <w:left w:val="none" w:sz="0" w:space="0" w:color="auto"/>
                                                                                                            <w:bottom w:val="none" w:sz="0" w:space="0" w:color="auto"/>
                                                                                                            <w:right w:val="none" w:sz="0" w:space="0" w:color="auto"/>
                                                                                                          </w:divBdr>
                                                                                                        </w:div>
                                                                                                        <w:div w:id="1852135924">
                                                                                                          <w:marLeft w:val="0"/>
                                                                                                          <w:marRight w:val="0"/>
                                                                                                          <w:marTop w:val="0"/>
                                                                                                          <w:marBottom w:val="0"/>
                                                                                                          <w:divBdr>
                                                                                                            <w:top w:val="none" w:sz="0" w:space="0" w:color="auto"/>
                                                                                                            <w:left w:val="none" w:sz="0" w:space="0" w:color="auto"/>
                                                                                                            <w:bottom w:val="none" w:sz="0" w:space="0" w:color="auto"/>
                                                                                                            <w:right w:val="none" w:sz="0" w:space="0" w:color="auto"/>
                                                                                                          </w:divBdr>
                                                                                                        </w:div>
                                                                                                        <w:div w:id="347485325">
                                                                                                          <w:marLeft w:val="0"/>
                                                                                                          <w:marRight w:val="0"/>
                                                                                                          <w:marTop w:val="0"/>
                                                                                                          <w:marBottom w:val="0"/>
                                                                                                          <w:divBdr>
                                                                                                            <w:top w:val="none" w:sz="0" w:space="0" w:color="auto"/>
                                                                                                            <w:left w:val="none" w:sz="0" w:space="0" w:color="auto"/>
                                                                                                            <w:bottom w:val="none" w:sz="0" w:space="0" w:color="auto"/>
                                                                                                            <w:right w:val="none" w:sz="0" w:space="0" w:color="auto"/>
                                                                                                          </w:divBdr>
                                                                                                        </w:div>
                                                                                                        <w:div w:id="345056523">
                                                                                                          <w:marLeft w:val="0"/>
                                                                                                          <w:marRight w:val="0"/>
                                                                                                          <w:marTop w:val="0"/>
                                                                                                          <w:marBottom w:val="0"/>
                                                                                                          <w:divBdr>
                                                                                                            <w:top w:val="none" w:sz="0" w:space="0" w:color="auto"/>
                                                                                                            <w:left w:val="none" w:sz="0" w:space="0" w:color="auto"/>
                                                                                                            <w:bottom w:val="none" w:sz="0" w:space="0" w:color="auto"/>
                                                                                                            <w:right w:val="none" w:sz="0" w:space="0" w:color="auto"/>
                                                                                                          </w:divBdr>
                                                                                                        </w:div>
                                                                                                        <w:div w:id="943655505">
                                                                                                          <w:marLeft w:val="0"/>
                                                                                                          <w:marRight w:val="0"/>
                                                                                                          <w:marTop w:val="0"/>
                                                                                                          <w:marBottom w:val="0"/>
                                                                                                          <w:divBdr>
                                                                                                            <w:top w:val="none" w:sz="0" w:space="0" w:color="auto"/>
                                                                                                            <w:left w:val="none" w:sz="0" w:space="0" w:color="auto"/>
                                                                                                            <w:bottom w:val="none" w:sz="0" w:space="0" w:color="auto"/>
                                                                                                            <w:right w:val="none" w:sz="0" w:space="0" w:color="auto"/>
                                                                                                          </w:divBdr>
                                                                                                        </w:div>
                                                                                                        <w:div w:id="1445878870">
                                                                                                          <w:marLeft w:val="0"/>
                                                                                                          <w:marRight w:val="0"/>
                                                                                                          <w:marTop w:val="0"/>
                                                                                                          <w:marBottom w:val="0"/>
                                                                                                          <w:divBdr>
                                                                                                            <w:top w:val="none" w:sz="0" w:space="0" w:color="auto"/>
                                                                                                            <w:left w:val="none" w:sz="0" w:space="0" w:color="auto"/>
                                                                                                            <w:bottom w:val="none" w:sz="0" w:space="0" w:color="auto"/>
                                                                                                            <w:right w:val="none" w:sz="0" w:space="0" w:color="auto"/>
                                                                                                          </w:divBdr>
                                                                                                        </w:div>
                                                                                                        <w:div w:id="93327243">
                                                                                                          <w:marLeft w:val="0"/>
                                                                                                          <w:marRight w:val="0"/>
                                                                                                          <w:marTop w:val="0"/>
                                                                                                          <w:marBottom w:val="0"/>
                                                                                                          <w:divBdr>
                                                                                                            <w:top w:val="none" w:sz="0" w:space="0" w:color="auto"/>
                                                                                                            <w:left w:val="none" w:sz="0" w:space="0" w:color="auto"/>
                                                                                                            <w:bottom w:val="none" w:sz="0" w:space="0" w:color="auto"/>
                                                                                                            <w:right w:val="none" w:sz="0" w:space="0" w:color="auto"/>
                                                                                                          </w:divBdr>
                                                                                                        </w:div>
                                                                                                        <w:div w:id="1174952642">
                                                                                                          <w:marLeft w:val="0"/>
                                                                                                          <w:marRight w:val="0"/>
                                                                                                          <w:marTop w:val="0"/>
                                                                                                          <w:marBottom w:val="0"/>
                                                                                                          <w:divBdr>
                                                                                                            <w:top w:val="none" w:sz="0" w:space="0" w:color="auto"/>
                                                                                                            <w:left w:val="none" w:sz="0" w:space="0" w:color="auto"/>
                                                                                                            <w:bottom w:val="none" w:sz="0" w:space="0" w:color="auto"/>
                                                                                                            <w:right w:val="none" w:sz="0" w:space="0" w:color="auto"/>
                                                                                                          </w:divBdr>
                                                                                                        </w:div>
                                                                                                        <w:div w:id="1758943326">
                                                                                                          <w:marLeft w:val="0"/>
                                                                                                          <w:marRight w:val="0"/>
                                                                                                          <w:marTop w:val="0"/>
                                                                                                          <w:marBottom w:val="0"/>
                                                                                                          <w:divBdr>
                                                                                                            <w:top w:val="none" w:sz="0" w:space="0" w:color="auto"/>
                                                                                                            <w:left w:val="none" w:sz="0" w:space="0" w:color="auto"/>
                                                                                                            <w:bottom w:val="none" w:sz="0" w:space="0" w:color="auto"/>
                                                                                                            <w:right w:val="none" w:sz="0" w:space="0" w:color="auto"/>
                                                                                                          </w:divBdr>
                                                                                                        </w:div>
                                                                                                        <w:div w:id="746611210">
                                                                                                          <w:marLeft w:val="0"/>
                                                                                                          <w:marRight w:val="0"/>
                                                                                                          <w:marTop w:val="0"/>
                                                                                                          <w:marBottom w:val="0"/>
                                                                                                          <w:divBdr>
                                                                                                            <w:top w:val="none" w:sz="0" w:space="0" w:color="auto"/>
                                                                                                            <w:left w:val="none" w:sz="0" w:space="0" w:color="auto"/>
                                                                                                            <w:bottom w:val="none" w:sz="0" w:space="0" w:color="auto"/>
                                                                                                            <w:right w:val="none" w:sz="0" w:space="0" w:color="auto"/>
                                                                                                          </w:divBdr>
                                                                                                        </w:div>
                                                                                                        <w:div w:id="1279681573">
                                                                                                          <w:marLeft w:val="0"/>
                                                                                                          <w:marRight w:val="0"/>
                                                                                                          <w:marTop w:val="0"/>
                                                                                                          <w:marBottom w:val="0"/>
                                                                                                          <w:divBdr>
                                                                                                            <w:top w:val="none" w:sz="0" w:space="0" w:color="auto"/>
                                                                                                            <w:left w:val="none" w:sz="0" w:space="0" w:color="auto"/>
                                                                                                            <w:bottom w:val="none" w:sz="0" w:space="0" w:color="auto"/>
                                                                                                            <w:right w:val="none" w:sz="0" w:space="0" w:color="auto"/>
                                                                                                          </w:divBdr>
                                                                                                        </w:div>
                                                                                                        <w:div w:id="346910953">
                                                                                                          <w:marLeft w:val="0"/>
                                                                                                          <w:marRight w:val="0"/>
                                                                                                          <w:marTop w:val="0"/>
                                                                                                          <w:marBottom w:val="0"/>
                                                                                                          <w:divBdr>
                                                                                                            <w:top w:val="none" w:sz="0" w:space="0" w:color="auto"/>
                                                                                                            <w:left w:val="none" w:sz="0" w:space="0" w:color="auto"/>
                                                                                                            <w:bottom w:val="none" w:sz="0" w:space="0" w:color="auto"/>
                                                                                                            <w:right w:val="none" w:sz="0" w:space="0" w:color="auto"/>
                                                                                                          </w:divBdr>
                                                                                                        </w:div>
                                                                                                        <w:div w:id="1448504025">
                                                                                                          <w:marLeft w:val="0"/>
                                                                                                          <w:marRight w:val="0"/>
                                                                                                          <w:marTop w:val="0"/>
                                                                                                          <w:marBottom w:val="0"/>
                                                                                                          <w:divBdr>
                                                                                                            <w:top w:val="none" w:sz="0" w:space="0" w:color="auto"/>
                                                                                                            <w:left w:val="none" w:sz="0" w:space="0" w:color="auto"/>
                                                                                                            <w:bottom w:val="none" w:sz="0" w:space="0" w:color="auto"/>
                                                                                                            <w:right w:val="none" w:sz="0" w:space="0" w:color="auto"/>
                                                                                                          </w:divBdr>
                                                                                                        </w:div>
                                                                                                        <w:div w:id="633945911">
                                                                                                          <w:marLeft w:val="0"/>
                                                                                                          <w:marRight w:val="0"/>
                                                                                                          <w:marTop w:val="0"/>
                                                                                                          <w:marBottom w:val="0"/>
                                                                                                          <w:divBdr>
                                                                                                            <w:top w:val="none" w:sz="0" w:space="0" w:color="auto"/>
                                                                                                            <w:left w:val="none" w:sz="0" w:space="0" w:color="auto"/>
                                                                                                            <w:bottom w:val="none" w:sz="0" w:space="0" w:color="auto"/>
                                                                                                            <w:right w:val="none" w:sz="0" w:space="0" w:color="auto"/>
                                                                                                          </w:divBdr>
                                                                                                        </w:div>
                                                                                                        <w:div w:id="725832729">
                                                                                                          <w:marLeft w:val="0"/>
                                                                                                          <w:marRight w:val="0"/>
                                                                                                          <w:marTop w:val="0"/>
                                                                                                          <w:marBottom w:val="0"/>
                                                                                                          <w:divBdr>
                                                                                                            <w:top w:val="none" w:sz="0" w:space="0" w:color="auto"/>
                                                                                                            <w:left w:val="none" w:sz="0" w:space="0" w:color="auto"/>
                                                                                                            <w:bottom w:val="none" w:sz="0" w:space="0" w:color="auto"/>
                                                                                                            <w:right w:val="none" w:sz="0" w:space="0" w:color="auto"/>
                                                                                                          </w:divBdr>
                                                                                                        </w:div>
                                                                                                        <w:div w:id="1726643410">
                                                                                                          <w:marLeft w:val="0"/>
                                                                                                          <w:marRight w:val="0"/>
                                                                                                          <w:marTop w:val="0"/>
                                                                                                          <w:marBottom w:val="0"/>
                                                                                                          <w:divBdr>
                                                                                                            <w:top w:val="none" w:sz="0" w:space="0" w:color="auto"/>
                                                                                                            <w:left w:val="none" w:sz="0" w:space="0" w:color="auto"/>
                                                                                                            <w:bottom w:val="none" w:sz="0" w:space="0" w:color="auto"/>
                                                                                                            <w:right w:val="none" w:sz="0" w:space="0" w:color="auto"/>
                                                                                                          </w:divBdr>
                                                                                                        </w:div>
                                                                                                        <w:div w:id="1134955427">
                                                                                                          <w:marLeft w:val="0"/>
                                                                                                          <w:marRight w:val="0"/>
                                                                                                          <w:marTop w:val="0"/>
                                                                                                          <w:marBottom w:val="0"/>
                                                                                                          <w:divBdr>
                                                                                                            <w:top w:val="none" w:sz="0" w:space="0" w:color="auto"/>
                                                                                                            <w:left w:val="none" w:sz="0" w:space="0" w:color="auto"/>
                                                                                                            <w:bottom w:val="none" w:sz="0" w:space="0" w:color="auto"/>
                                                                                                            <w:right w:val="none" w:sz="0" w:space="0" w:color="auto"/>
                                                                                                          </w:divBdr>
                                                                                                        </w:div>
                                                                                                        <w:div w:id="144321633">
                                                                                                          <w:marLeft w:val="0"/>
                                                                                                          <w:marRight w:val="0"/>
                                                                                                          <w:marTop w:val="0"/>
                                                                                                          <w:marBottom w:val="0"/>
                                                                                                          <w:divBdr>
                                                                                                            <w:top w:val="none" w:sz="0" w:space="0" w:color="auto"/>
                                                                                                            <w:left w:val="none" w:sz="0" w:space="0" w:color="auto"/>
                                                                                                            <w:bottom w:val="none" w:sz="0" w:space="0" w:color="auto"/>
                                                                                                            <w:right w:val="none" w:sz="0" w:space="0" w:color="auto"/>
                                                                                                          </w:divBdr>
                                                                                                        </w:div>
                                                                                                        <w:div w:id="532377368">
                                                                                                          <w:marLeft w:val="0"/>
                                                                                                          <w:marRight w:val="0"/>
                                                                                                          <w:marTop w:val="0"/>
                                                                                                          <w:marBottom w:val="0"/>
                                                                                                          <w:divBdr>
                                                                                                            <w:top w:val="none" w:sz="0" w:space="0" w:color="auto"/>
                                                                                                            <w:left w:val="none" w:sz="0" w:space="0" w:color="auto"/>
                                                                                                            <w:bottom w:val="none" w:sz="0" w:space="0" w:color="auto"/>
                                                                                                            <w:right w:val="none" w:sz="0" w:space="0" w:color="auto"/>
                                                                                                          </w:divBdr>
                                                                                                        </w:div>
                                                                                                        <w:div w:id="310064267">
                                                                                                          <w:marLeft w:val="0"/>
                                                                                                          <w:marRight w:val="0"/>
                                                                                                          <w:marTop w:val="0"/>
                                                                                                          <w:marBottom w:val="0"/>
                                                                                                          <w:divBdr>
                                                                                                            <w:top w:val="none" w:sz="0" w:space="0" w:color="auto"/>
                                                                                                            <w:left w:val="none" w:sz="0" w:space="0" w:color="auto"/>
                                                                                                            <w:bottom w:val="none" w:sz="0" w:space="0" w:color="auto"/>
                                                                                                            <w:right w:val="none" w:sz="0" w:space="0" w:color="auto"/>
                                                                                                          </w:divBdr>
                                                                                                        </w:div>
                                                                                                        <w:div w:id="1226842927">
                                                                                                          <w:marLeft w:val="0"/>
                                                                                                          <w:marRight w:val="0"/>
                                                                                                          <w:marTop w:val="0"/>
                                                                                                          <w:marBottom w:val="0"/>
                                                                                                          <w:divBdr>
                                                                                                            <w:top w:val="none" w:sz="0" w:space="0" w:color="auto"/>
                                                                                                            <w:left w:val="none" w:sz="0" w:space="0" w:color="auto"/>
                                                                                                            <w:bottom w:val="none" w:sz="0" w:space="0" w:color="auto"/>
                                                                                                            <w:right w:val="none" w:sz="0" w:space="0" w:color="auto"/>
                                                                                                          </w:divBdr>
                                                                                                        </w:div>
                                                                                                        <w:div w:id="1366716475">
                                                                                                          <w:marLeft w:val="0"/>
                                                                                                          <w:marRight w:val="0"/>
                                                                                                          <w:marTop w:val="0"/>
                                                                                                          <w:marBottom w:val="0"/>
                                                                                                          <w:divBdr>
                                                                                                            <w:top w:val="none" w:sz="0" w:space="0" w:color="auto"/>
                                                                                                            <w:left w:val="none" w:sz="0" w:space="0" w:color="auto"/>
                                                                                                            <w:bottom w:val="none" w:sz="0" w:space="0" w:color="auto"/>
                                                                                                            <w:right w:val="none" w:sz="0" w:space="0" w:color="auto"/>
                                                                                                          </w:divBdr>
                                                                                                        </w:div>
                                                                                                        <w:div w:id="727384073">
                                                                                                          <w:marLeft w:val="0"/>
                                                                                                          <w:marRight w:val="0"/>
                                                                                                          <w:marTop w:val="0"/>
                                                                                                          <w:marBottom w:val="0"/>
                                                                                                          <w:divBdr>
                                                                                                            <w:top w:val="none" w:sz="0" w:space="0" w:color="auto"/>
                                                                                                            <w:left w:val="none" w:sz="0" w:space="0" w:color="auto"/>
                                                                                                            <w:bottom w:val="none" w:sz="0" w:space="0" w:color="auto"/>
                                                                                                            <w:right w:val="none" w:sz="0" w:space="0" w:color="auto"/>
                                                                                                          </w:divBdr>
                                                                                                        </w:div>
                                                                                                        <w:div w:id="1585801148">
                                                                                                          <w:marLeft w:val="0"/>
                                                                                                          <w:marRight w:val="0"/>
                                                                                                          <w:marTop w:val="0"/>
                                                                                                          <w:marBottom w:val="0"/>
                                                                                                          <w:divBdr>
                                                                                                            <w:top w:val="none" w:sz="0" w:space="0" w:color="auto"/>
                                                                                                            <w:left w:val="none" w:sz="0" w:space="0" w:color="auto"/>
                                                                                                            <w:bottom w:val="none" w:sz="0" w:space="0" w:color="auto"/>
                                                                                                            <w:right w:val="none" w:sz="0" w:space="0" w:color="auto"/>
                                                                                                          </w:divBdr>
                                                                                                        </w:div>
                                                                                                        <w:div w:id="1154645971">
                                                                                                          <w:marLeft w:val="0"/>
                                                                                                          <w:marRight w:val="0"/>
                                                                                                          <w:marTop w:val="0"/>
                                                                                                          <w:marBottom w:val="0"/>
                                                                                                          <w:divBdr>
                                                                                                            <w:top w:val="none" w:sz="0" w:space="0" w:color="auto"/>
                                                                                                            <w:left w:val="none" w:sz="0" w:space="0" w:color="auto"/>
                                                                                                            <w:bottom w:val="none" w:sz="0" w:space="0" w:color="auto"/>
                                                                                                            <w:right w:val="none" w:sz="0" w:space="0" w:color="auto"/>
                                                                                                          </w:divBdr>
                                                                                                        </w:div>
                                                                                                        <w:div w:id="1854301630">
                                                                                                          <w:marLeft w:val="0"/>
                                                                                                          <w:marRight w:val="0"/>
                                                                                                          <w:marTop w:val="0"/>
                                                                                                          <w:marBottom w:val="0"/>
                                                                                                          <w:divBdr>
                                                                                                            <w:top w:val="none" w:sz="0" w:space="0" w:color="auto"/>
                                                                                                            <w:left w:val="none" w:sz="0" w:space="0" w:color="auto"/>
                                                                                                            <w:bottom w:val="none" w:sz="0" w:space="0" w:color="auto"/>
                                                                                                            <w:right w:val="none" w:sz="0" w:space="0" w:color="auto"/>
                                                                                                          </w:divBdr>
                                                                                                        </w:div>
                                                                                                        <w:div w:id="1234315374">
                                                                                                          <w:marLeft w:val="0"/>
                                                                                                          <w:marRight w:val="0"/>
                                                                                                          <w:marTop w:val="0"/>
                                                                                                          <w:marBottom w:val="0"/>
                                                                                                          <w:divBdr>
                                                                                                            <w:top w:val="none" w:sz="0" w:space="0" w:color="auto"/>
                                                                                                            <w:left w:val="none" w:sz="0" w:space="0" w:color="auto"/>
                                                                                                            <w:bottom w:val="none" w:sz="0" w:space="0" w:color="auto"/>
                                                                                                            <w:right w:val="none" w:sz="0" w:space="0" w:color="auto"/>
                                                                                                          </w:divBdr>
                                                                                                        </w:div>
                                                                                                        <w:div w:id="663355857">
                                                                                                          <w:marLeft w:val="0"/>
                                                                                                          <w:marRight w:val="0"/>
                                                                                                          <w:marTop w:val="0"/>
                                                                                                          <w:marBottom w:val="0"/>
                                                                                                          <w:divBdr>
                                                                                                            <w:top w:val="none" w:sz="0" w:space="0" w:color="auto"/>
                                                                                                            <w:left w:val="none" w:sz="0" w:space="0" w:color="auto"/>
                                                                                                            <w:bottom w:val="none" w:sz="0" w:space="0" w:color="auto"/>
                                                                                                            <w:right w:val="none" w:sz="0" w:space="0" w:color="auto"/>
                                                                                                          </w:divBdr>
                                                                                                        </w:div>
                                                                                                        <w:div w:id="1177815794">
                                                                                                          <w:marLeft w:val="0"/>
                                                                                                          <w:marRight w:val="0"/>
                                                                                                          <w:marTop w:val="0"/>
                                                                                                          <w:marBottom w:val="0"/>
                                                                                                          <w:divBdr>
                                                                                                            <w:top w:val="none" w:sz="0" w:space="0" w:color="auto"/>
                                                                                                            <w:left w:val="none" w:sz="0" w:space="0" w:color="auto"/>
                                                                                                            <w:bottom w:val="none" w:sz="0" w:space="0" w:color="auto"/>
                                                                                                            <w:right w:val="none" w:sz="0" w:space="0" w:color="auto"/>
                                                                                                          </w:divBdr>
                                                                                                        </w:div>
                                                                                                        <w:div w:id="2131238404">
                                                                                                          <w:marLeft w:val="0"/>
                                                                                                          <w:marRight w:val="0"/>
                                                                                                          <w:marTop w:val="0"/>
                                                                                                          <w:marBottom w:val="0"/>
                                                                                                          <w:divBdr>
                                                                                                            <w:top w:val="none" w:sz="0" w:space="0" w:color="auto"/>
                                                                                                            <w:left w:val="none" w:sz="0" w:space="0" w:color="auto"/>
                                                                                                            <w:bottom w:val="none" w:sz="0" w:space="0" w:color="auto"/>
                                                                                                            <w:right w:val="none" w:sz="0" w:space="0" w:color="auto"/>
                                                                                                          </w:divBdr>
                                                                                                        </w:div>
                                                                                                        <w:div w:id="334188199">
                                                                                                          <w:marLeft w:val="0"/>
                                                                                                          <w:marRight w:val="0"/>
                                                                                                          <w:marTop w:val="0"/>
                                                                                                          <w:marBottom w:val="0"/>
                                                                                                          <w:divBdr>
                                                                                                            <w:top w:val="none" w:sz="0" w:space="0" w:color="auto"/>
                                                                                                            <w:left w:val="none" w:sz="0" w:space="0" w:color="auto"/>
                                                                                                            <w:bottom w:val="none" w:sz="0" w:space="0" w:color="auto"/>
                                                                                                            <w:right w:val="none" w:sz="0" w:space="0" w:color="auto"/>
                                                                                                          </w:divBdr>
                                                                                                        </w:div>
                                                                                                        <w:div w:id="2128041930">
                                                                                                          <w:marLeft w:val="0"/>
                                                                                                          <w:marRight w:val="0"/>
                                                                                                          <w:marTop w:val="0"/>
                                                                                                          <w:marBottom w:val="0"/>
                                                                                                          <w:divBdr>
                                                                                                            <w:top w:val="none" w:sz="0" w:space="0" w:color="auto"/>
                                                                                                            <w:left w:val="none" w:sz="0" w:space="0" w:color="auto"/>
                                                                                                            <w:bottom w:val="none" w:sz="0" w:space="0" w:color="auto"/>
                                                                                                            <w:right w:val="none" w:sz="0" w:space="0" w:color="auto"/>
                                                                                                          </w:divBdr>
                                                                                                        </w:div>
                                                                                                        <w:div w:id="280846596">
                                                                                                          <w:marLeft w:val="0"/>
                                                                                                          <w:marRight w:val="0"/>
                                                                                                          <w:marTop w:val="0"/>
                                                                                                          <w:marBottom w:val="0"/>
                                                                                                          <w:divBdr>
                                                                                                            <w:top w:val="none" w:sz="0" w:space="0" w:color="auto"/>
                                                                                                            <w:left w:val="none" w:sz="0" w:space="0" w:color="auto"/>
                                                                                                            <w:bottom w:val="none" w:sz="0" w:space="0" w:color="auto"/>
                                                                                                            <w:right w:val="none" w:sz="0" w:space="0" w:color="auto"/>
                                                                                                          </w:divBdr>
                                                                                                        </w:div>
                                                                                                        <w:div w:id="43800860">
                                                                                                          <w:marLeft w:val="0"/>
                                                                                                          <w:marRight w:val="0"/>
                                                                                                          <w:marTop w:val="0"/>
                                                                                                          <w:marBottom w:val="0"/>
                                                                                                          <w:divBdr>
                                                                                                            <w:top w:val="none" w:sz="0" w:space="0" w:color="auto"/>
                                                                                                            <w:left w:val="none" w:sz="0" w:space="0" w:color="auto"/>
                                                                                                            <w:bottom w:val="none" w:sz="0" w:space="0" w:color="auto"/>
                                                                                                            <w:right w:val="none" w:sz="0" w:space="0" w:color="auto"/>
                                                                                                          </w:divBdr>
                                                                                                        </w:div>
                                                                                                        <w:div w:id="984240352">
                                                                                                          <w:marLeft w:val="0"/>
                                                                                                          <w:marRight w:val="0"/>
                                                                                                          <w:marTop w:val="0"/>
                                                                                                          <w:marBottom w:val="0"/>
                                                                                                          <w:divBdr>
                                                                                                            <w:top w:val="none" w:sz="0" w:space="0" w:color="auto"/>
                                                                                                            <w:left w:val="none" w:sz="0" w:space="0" w:color="auto"/>
                                                                                                            <w:bottom w:val="none" w:sz="0" w:space="0" w:color="auto"/>
                                                                                                            <w:right w:val="none" w:sz="0" w:space="0" w:color="auto"/>
                                                                                                          </w:divBdr>
                                                                                                        </w:div>
                                                                                                        <w:div w:id="857693170">
                                                                                                          <w:marLeft w:val="0"/>
                                                                                                          <w:marRight w:val="0"/>
                                                                                                          <w:marTop w:val="0"/>
                                                                                                          <w:marBottom w:val="0"/>
                                                                                                          <w:divBdr>
                                                                                                            <w:top w:val="none" w:sz="0" w:space="0" w:color="auto"/>
                                                                                                            <w:left w:val="none" w:sz="0" w:space="0" w:color="auto"/>
                                                                                                            <w:bottom w:val="none" w:sz="0" w:space="0" w:color="auto"/>
                                                                                                            <w:right w:val="none" w:sz="0" w:space="0" w:color="auto"/>
                                                                                                          </w:divBdr>
                                                                                                        </w:div>
                                                                                                        <w:div w:id="2089618272">
                                                                                                          <w:marLeft w:val="0"/>
                                                                                                          <w:marRight w:val="0"/>
                                                                                                          <w:marTop w:val="0"/>
                                                                                                          <w:marBottom w:val="0"/>
                                                                                                          <w:divBdr>
                                                                                                            <w:top w:val="none" w:sz="0" w:space="0" w:color="auto"/>
                                                                                                            <w:left w:val="none" w:sz="0" w:space="0" w:color="auto"/>
                                                                                                            <w:bottom w:val="none" w:sz="0" w:space="0" w:color="auto"/>
                                                                                                            <w:right w:val="none" w:sz="0" w:space="0" w:color="auto"/>
                                                                                                          </w:divBdr>
                                                                                                        </w:div>
                                                                                                        <w:div w:id="2000881054">
                                                                                                          <w:marLeft w:val="0"/>
                                                                                                          <w:marRight w:val="0"/>
                                                                                                          <w:marTop w:val="0"/>
                                                                                                          <w:marBottom w:val="0"/>
                                                                                                          <w:divBdr>
                                                                                                            <w:top w:val="none" w:sz="0" w:space="0" w:color="auto"/>
                                                                                                            <w:left w:val="none" w:sz="0" w:space="0" w:color="auto"/>
                                                                                                            <w:bottom w:val="none" w:sz="0" w:space="0" w:color="auto"/>
                                                                                                            <w:right w:val="none" w:sz="0" w:space="0" w:color="auto"/>
                                                                                                          </w:divBdr>
                                                                                                        </w:div>
                                                                                                        <w:div w:id="28799185">
                                                                                                          <w:marLeft w:val="0"/>
                                                                                                          <w:marRight w:val="0"/>
                                                                                                          <w:marTop w:val="0"/>
                                                                                                          <w:marBottom w:val="0"/>
                                                                                                          <w:divBdr>
                                                                                                            <w:top w:val="none" w:sz="0" w:space="0" w:color="auto"/>
                                                                                                            <w:left w:val="none" w:sz="0" w:space="0" w:color="auto"/>
                                                                                                            <w:bottom w:val="none" w:sz="0" w:space="0" w:color="auto"/>
                                                                                                            <w:right w:val="none" w:sz="0" w:space="0" w:color="auto"/>
                                                                                                          </w:divBdr>
                                                                                                        </w:div>
                                                                                                        <w:div w:id="941498967">
                                                                                                          <w:marLeft w:val="0"/>
                                                                                                          <w:marRight w:val="0"/>
                                                                                                          <w:marTop w:val="0"/>
                                                                                                          <w:marBottom w:val="0"/>
                                                                                                          <w:divBdr>
                                                                                                            <w:top w:val="none" w:sz="0" w:space="0" w:color="auto"/>
                                                                                                            <w:left w:val="none" w:sz="0" w:space="0" w:color="auto"/>
                                                                                                            <w:bottom w:val="none" w:sz="0" w:space="0" w:color="auto"/>
                                                                                                            <w:right w:val="none" w:sz="0" w:space="0" w:color="auto"/>
                                                                                                          </w:divBdr>
                                                                                                        </w:div>
                                                                                                        <w:div w:id="1841847386">
                                                                                                          <w:marLeft w:val="0"/>
                                                                                                          <w:marRight w:val="0"/>
                                                                                                          <w:marTop w:val="0"/>
                                                                                                          <w:marBottom w:val="0"/>
                                                                                                          <w:divBdr>
                                                                                                            <w:top w:val="none" w:sz="0" w:space="0" w:color="auto"/>
                                                                                                            <w:left w:val="none" w:sz="0" w:space="0" w:color="auto"/>
                                                                                                            <w:bottom w:val="none" w:sz="0" w:space="0" w:color="auto"/>
                                                                                                            <w:right w:val="none" w:sz="0" w:space="0" w:color="auto"/>
                                                                                                          </w:divBdr>
                                                                                                        </w:div>
                                                                                                        <w:div w:id="2142141116">
                                                                                                          <w:marLeft w:val="0"/>
                                                                                                          <w:marRight w:val="0"/>
                                                                                                          <w:marTop w:val="0"/>
                                                                                                          <w:marBottom w:val="0"/>
                                                                                                          <w:divBdr>
                                                                                                            <w:top w:val="none" w:sz="0" w:space="0" w:color="auto"/>
                                                                                                            <w:left w:val="none" w:sz="0" w:space="0" w:color="auto"/>
                                                                                                            <w:bottom w:val="none" w:sz="0" w:space="0" w:color="auto"/>
                                                                                                            <w:right w:val="none" w:sz="0" w:space="0" w:color="auto"/>
                                                                                                          </w:divBdr>
                                                                                                        </w:div>
                                                                                                        <w:div w:id="591354849">
                                                                                                          <w:marLeft w:val="0"/>
                                                                                                          <w:marRight w:val="0"/>
                                                                                                          <w:marTop w:val="0"/>
                                                                                                          <w:marBottom w:val="0"/>
                                                                                                          <w:divBdr>
                                                                                                            <w:top w:val="none" w:sz="0" w:space="0" w:color="auto"/>
                                                                                                            <w:left w:val="none" w:sz="0" w:space="0" w:color="auto"/>
                                                                                                            <w:bottom w:val="none" w:sz="0" w:space="0" w:color="auto"/>
                                                                                                            <w:right w:val="none" w:sz="0" w:space="0" w:color="auto"/>
                                                                                                          </w:divBdr>
                                                                                                        </w:div>
                                                                                                        <w:div w:id="1845782326">
                                                                                                          <w:marLeft w:val="0"/>
                                                                                                          <w:marRight w:val="0"/>
                                                                                                          <w:marTop w:val="0"/>
                                                                                                          <w:marBottom w:val="0"/>
                                                                                                          <w:divBdr>
                                                                                                            <w:top w:val="none" w:sz="0" w:space="0" w:color="auto"/>
                                                                                                            <w:left w:val="none" w:sz="0" w:space="0" w:color="auto"/>
                                                                                                            <w:bottom w:val="none" w:sz="0" w:space="0" w:color="auto"/>
                                                                                                            <w:right w:val="none" w:sz="0" w:space="0" w:color="auto"/>
                                                                                                          </w:divBdr>
                                                                                                        </w:div>
                                                                                                        <w:div w:id="588656228">
                                                                                                          <w:marLeft w:val="0"/>
                                                                                                          <w:marRight w:val="0"/>
                                                                                                          <w:marTop w:val="0"/>
                                                                                                          <w:marBottom w:val="0"/>
                                                                                                          <w:divBdr>
                                                                                                            <w:top w:val="none" w:sz="0" w:space="0" w:color="auto"/>
                                                                                                            <w:left w:val="none" w:sz="0" w:space="0" w:color="auto"/>
                                                                                                            <w:bottom w:val="none" w:sz="0" w:space="0" w:color="auto"/>
                                                                                                            <w:right w:val="none" w:sz="0" w:space="0" w:color="auto"/>
                                                                                                          </w:divBdr>
                                                                                                        </w:div>
                                                                                                        <w:div w:id="1408765621">
                                                                                                          <w:marLeft w:val="0"/>
                                                                                                          <w:marRight w:val="0"/>
                                                                                                          <w:marTop w:val="0"/>
                                                                                                          <w:marBottom w:val="0"/>
                                                                                                          <w:divBdr>
                                                                                                            <w:top w:val="none" w:sz="0" w:space="0" w:color="auto"/>
                                                                                                            <w:left w:val="none" w:sz="0" w:space="0" w:color="auto"/>
                                                                                                            <w:bottom w:val="none" w:sz="0" w:space="0" w:color="auto"/>
                                                                                                            <w:right w:val="none" w:sz="0" w:space="0" w:color="auto"/>
                                                                                                          </w:divBdr>
                                                                                                        </w:div>
                                                                                                        <w:div w:id="907614229">
                                                                                                          <w:marLeft w:val="0"/>
                                                                                                          <w:marRight w:val="0"/>
                                                                                                          <w:marTop w:val="0"/>
                                                                                                          <w:marBottom w:val="0"/>
                                                                                                          <w:divBdr>
                                                                                                            <w:top w:val="none" w:sz="0" w:space="0" w:color="auto"/>
                                                                                                            <w:left w:val="none" w:sz="0" w:space="0" w:color="auto"/>
                                                                                                            <w:bottom w:val="none" w:sz="0" w:space="0" w:color="auto"/>
                                                                                                            <w:right w:val="none" w:sz="0" w:space="0" w:color="auto"/>
                                                                                                          </w:divBdr>
                                                                                                        </w:div>
                                                                                                        <w:div w:id="173854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5035474">
      <w:bodyDiv w:val="1"/>
      <w:marLeft w:val="0"/>
      <w:marRight w:val="0"/>
      <w:marTop w:val="0"/>
      <w:marBottom w:val="0"/>
      <w:divBdr>
        <w:top w:val="none" w:sz="0" w:space="0" w:color="auto"/>
        <w:left w:val="none" w:sz="0" w:space="0" w:color="auto"/>
        <w:bottom w:val="none" w:sz="0" w:space="0" w:color="auto"/>
        <w:right w:val="none" w:sz="0" w:space="0" w:color="auto"/>
      </w:divBdr>
      <w:divsChild>
        <w:div w:id="1223058200">
          <w:marLeft w:val="0"/>
          <w:marRight w:val="0"/>
          <w:marTop w:val="0"/>
          <w:marBottom w:val="0"/>
          <w:divBdr>
            <w:top w:val="none" w:sz="0" w:space="0" w:color="auto"/>
            <w:left w:val="none" w:sz="0" w:space="0" w:color="auto"/>
            <w:bottom w:val="none" w:sz="0" w:space="0" w:color="auto"/>
            <w:right w:val="none" w:sz="0" w:space="0" w:color="auto"/>
          </w:divBdr>
          <w:divsChild>
            <w:div w:id="2017072895">
              <w:marLeft w:val="0"/>
              <w:marRight w:val="0"/>
              <w:marTop w:val="0"/>
              <w:marBottom w:val="0"/>
              <w:divBdr>
                <w:top w:val="none" w:sz="0" w:space="0" w:color="auto"/>
                <w:left w:val="none" w:sz="0" w:space="0" w:color="auto"/>
                <w:bottom w:val="none" w:sz="0" w:space="0" w:color="auto"/>
                <w:right w:val="none" w:sz="0" w:space="0" w:color="auto"/>
              </w:divBdr>
              <w:divsChild>
                <w:div w:id="1715615591">
                  <w:marLeft w:val="0"/>
                  <w:marRight w:val="0"/>
                  <w:marTop w:val="195"/>
                  <w:marBottom w:val="0"/>
                  <w:divBdr>
                    <w:top w:val="none" w:sz="0" w:space="0" w:color="auto"/>
                    <w:left w:val="none" w:sz="0" w:space="0" w:color="auto"/>
                    <w:bottom w:val="none" w:sz="0" w:space="0" w:color="auto"/>
                    <w:right w:val="none" w:sz="0" w:space="0" w:color="auto"/>
                  </w:divBdr>
                  <w:divsChild>
                    <w:div w:id="1325204162">
                      <w:marLeft w:val="0"/>
                      <w:marRight w:val="0"/>
                      <w:marTop w:val="0"/>
                      <w:marBottom w:val="0"/>
                      <w:divBdr>
                        <w:top w:val="none" w:sz="0" w:space="0" w:color="auto"/>
                        <w:left w:val="none" w:sz="0" w:space="0" w:color="auto"/>
                        <w:bottom w:val="none" w:sz="0" w:space="0" w:color="auto"/>
                        <w:right w:val="none" w:sz="0" w:space="0" w:color="auto"/>
                      </w:divBdr>
                      <w:divsChild>
                        <w:div w:id="1019165198">
                          <w:marLeft w:val="0"/>
                          <w:marRight w:val="0"/>
                          <w:marTop w:val="0"/>
                          <w:marBottom w:val="0"/>
                          <w:divBdr>
                            <w:top w:val="none" w:sz="0" w:space="0" w:color="auto"/>
                            <w:left w:val="none" w:sz="0" w:space="0" w:color="auto"/>
                            <w:bottom w:val="none" w:sz="0" w:space="0" w:color="auto"/>
                            <w:right w:val="none" w:sz="0" w:space="0" w:color="auto"/>
                          </w:divBdr>
                          <w:divsChild>
                            <w:div w:id="1815439742">
                              <w:marLeft w:val="0"/>
                              <w:marRight w:val="0"/>
                              <w:marTop w:val="0"/>
                              <w:marBottom w:val="0"/>
                              <w:divBdr>
                                <w:top w:val="none" w:sz="0" w:space="0" w:color="auto"/>
                                <w:left w:val="none" w:sz="0" w:space="0" w:color="auto"/>
                                <w:bottom w:val="none" w:sz="0" w:space="0" w:color="auto"/>
                                <w:right w:val="none" w:sz="0" w:space="0" w:color="auto"/>
                              </w:divBdr>
                              <w:divsChild>
                                <w:div w:id="1897425904">
                                  <w:marLeft w:val="0"/>
                                  <w:marRight w:val="0"/>
                                  <w:marTop w:val="0"/>
                                  <w:marBottom w:val="0"/>
                                  <w:divBdr>
                                    <w:top w:val="none" w:sz="0" w:space="0" w:color="auto"/>
                                    <w:left w:val="none" w:sz="0" w:space="0" w:color="auto"/>
                                    <w:bottom w:val="none" w:sz="0" w:space="0" w:color="auto"/>
                                    <w:right w:val="none" w:sz="0" w:space="0" w:color="auto"/>
                                  </w:divBdr>
                                  <w:divsChild>
                                    <w:div w:id="470248372">
                                      <w:marLeft w:val="0"/>
                                      <w:marRight w:val="0"/>
                                      <w:marTop w:val="0"/>
                                      <w:marBottom w:val="0"/>
                                      <w:divBdr>
                                        <w:top w:val="none" w:sz="0" w:space="0" w:color="auto"/>
                                        <w:left w:val="none" w:sz="0" w:space="0" w:color="auto"/>
                                        <w:bottom w:val="none" w:sz="0" w:space="0" w:color="auto"/>
                                        <w:right w:val="none" w:sz="0" w:space="0" w:color="auto"/>
                                      </w:divBdr>
                                      <w:divsChild>
                                        <w:div w:id="1695231941">
                                          <w:marLeft w:val="0"/>
                                          <w:marRight w:val="0"/>
                                          <w:marTop w:val="0"/>
                                          <w:marBottom w:val="0"/>
                                          <w:divBdr>
                                            <w:top w:val="none" w:sz="0" w:space="0" w:color="auto"/>
                                            <w:left w:val="none" w:sz="0" w:space="0" w:color="auto"/>
                                            <w:bottom w:val="none" w:sz="0" w:space="0" w:color="auto"/>
                                            <w:right w:val="none" w:sz="0" w:space="0" w:color="auto"/>
                                          </w:divBdr>
                                          <w:divsChild>
                                            <w:div w:id="5642257">
                                              <w:marLeft w:val="0"/>
                                              <w:marRight w:val="0"/>
                                              <w:marTop w:val="0"/>
                                              <w:marBottom w:val="0"/>
                                              <w:divBdr>
                                                <w:top w:val="none" w:sz="0" w:space="0" w:color="auto"/>
                                                <w:left w:val="none" w:sz="0" w:space="0" w:color="auto"/>
                                                <w:bottom w:val="none" w:sz="0" w:space="0" w:color="auto"/>
                                                <w:right w:val="none" w:sz="0" w:space="0" w:color="auto"/>
                                              </w:divBdr>
                                              <w:divsChild>
                                                <w:div w:id="2059011135">
                                                  <w:marLeft w:val="0"/>
                                                  <w:marRight w:val="0"/>
                                                  <w:marTop w:val="0"/>
                                                  <w:marBottom w:val="0"/>
                                                  <w:divBdr>
                                                    <w:top w:val="none" w:sz="0" w:space="0" w:color="auto"/>
                                                    <w:left w:val="none" w:sz="0" w:space="0" w:color="auto"/>
                                                    <w:bottom w:val="none" w:sz="0" w:space="0" w:color="auto"/>
                                                    <w:right w:val="none" w:sz="0" w:space="0" w:color="auto"/>
                                                  </w:divBdr>
                                                  <w:divsChild>
                                                    <w:div w:id="823206757">
                                                      <w:marLeft w:val="0"/>
                                                      <w:marRight w:val="0"/>
                                                      <w:marTop w:val="0"/>
                                                      <w:marBottom w:val="180"/>
                                                      <w:divBdr>
                                                        <w:top w:val="none" w:sz="0" w:space="0" w:color="auto"/>
                                                        <w:left w:val="none" w:sz="0" w:space="0" w:color="auto"/>
                                                        <w:bottom w:val="none" w:sz="0" w:space="0" w:color="auto"/>
                                                        <w:right w:val="none" w:sz="0" w:space="0" w:color="auto"/>
                                                      </w:divBdr>
                                                      <w:divsChild>
                                                        <w:div w:id="266694478">
                                                          <w:marLeft w:val="0"/>
                                                          <w:marRight w:val="0"/>
                                                          <w:marTop w:val="0"/>
                                                          <w:marBottom w:val="0"/>
                                                          <w:divBdr>
                                                            <w:top w:val="none" w:sz="0" w:space="0" w:color="auto"/>
                                                            <w:left w:val="none" w:sz="0" w:space="0" w:color="auto"/>
                                                            <w:bottom w:val="none" w:sz="0" w:space="0" w:color="auto"/>
                                                            <w:right w:val="none" w:sz="0" w:space="0" w:color="auto"/>
                                                          </w:divBdr>
                                                          <w:divsChild>
                                                            <w:div w:id="1086538227">
                                                              <w:marLeft w:val="0"/>
                                                              <w:marRight w:val="0"/>
                                                              <w:marTop w:val="0"/>
                                                              <w:marBottom w:val="0"/>
                                                              <w:divBdr>
                                                                <w:top w:val="none" w:sz="0" w:space="0" w:color="auto"/>
                                                                <w:left w:val="none" w:sz="0" w:space="0" w:color="auto"/>
                                                                <w:bottom w:val="none" w:sz="0" w:space="0" w:color="auto"/>
                                                                <w:right w:val="none" w:sz="0" w:space="0" w:color="auto"/>
                                                              </w:divBdr>
                                                              <w:divsChild>
                                                                <w:div w:id="374158508">
                                                                  <w:marLeft w:val="0"/>
                                                                  <w:marRight w:val="0"/>
                                                                  <w:marTop w:val="0"/>
                                                                  <w:marBottom w:val="0"/>
                                                                  <w:divBdr>
                                                                    <w:top w:val="none" w:sz="0" w:space="0" w:color="auto"/>
                                                                    <w:left w:val="none" w:sz="0" w:space="0" w:color="auto"/>
                                                                    <w:bottom w:val="none" w:sz="0" w:space="0" w:color="auto"/>
                                                                    <w:right w:val="none" w:sz="0" w:space="0" w:color="auto"/>
                                                                  </w:divBdr>
                                                                  <w:divsChild>
                                                                    <w:div w:id="355926270">
                                                                      <w:marLeft w:val="0"/>
                                                                      <w:marRight w:val="0"/>
                                                                      <w:marTop w:val="0"/>
                                                                      <w:marBottom w:val="0"/>
                                                                      <w:divBdr>
                                                                        <w:top w:val="none" w:sz="0" w:space="0" w:color="auto"/>
                                                                        <w:left w:val="none" w:sz="0" w:space="0" w:color="auto"/>
                                                                        <w:bottom w:val="none" w:sz="0" w:space="0" w:color="auto"/>
                                                                        <w:right w:val="none" w:sz="0" w:space="0" w:color="auto"/>
                                                                      </w:divBdr>
                                                                      <w:divsChild>
                                                                        <w:div w:id="1903444056">
                                                                          <w:marLeft w:val="0"/>
                                                                          <w:marRight w:val="0"/>
                                                                          <w:marTop w:val="0"/>
                                                                          <w:marBottom w:val="0"/>
                                                                          <w:divBdr>
                                                                            <w:top w:val="none" w:sz="0" w:space="0" w:color="auto"/>
                                                                            <w:left w:val="none" w:sz="0" w:space="0" w:color="auto"/>
                                                                            <w:bottom w:val="none" w:sz="0" w:space="0" w:color="auto"/>
                                                                            <w:right w:val="none" w:sz="0" w:space="0" w:color="auto"/>
                                                                          </w:divBdr>
                                                                          <w:divsChild>
                                                                            <w:div w:id="123450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9548848">
      <w:bodyDiv w:val="1"/>
      <w:marLeft w:val="0"/>
      <w:marRight w:val="0"/>
      <w:marTop w:val="0"/>
      <w:marBottom w:val="0"/>
      <w:divBdr>
        <w:top w:val="none" w:sz="0" w:space="0" w:color="auto"/>
        <w:left w:val="none" w:sz="0" w:space="0" w:color="auto"/>
        <w:bottom w:val="none" w:sz="0" w:space="0" w:color="auto"/>
        <w:right w:val="none" w:sz="0" w:space="0" w:color="auto"/>
      </w:divBdr>
      <w:divsChild>
        <w:div w:id="1125074650">
          <w:marLeft w:val="2985"/>
          <w:marRight w:val="2985"/>
          <w:marTop w:val="0"/>
          <w:marBottom w:val="0"/>
          <w:divBdr>
            <w:top w:val="none" w:sz="0" w:space="0" w:color="auto"/>
            <w:left w:val="single" w:sz="6" w:space="11" w:color="FFFFFF"/>
            <w:bottom w:val="none" w:sz="0" w:space="0" w:color="auto"/>
            <w:right w:val="single" w:sz="6" w:space="11" w:color="FFFFFF"/>
          </w:divBdr>
        </w:div>
      </w:divsChild>
    </w:div>
    <w:div w:id="1106270222">
      <w:bodyDiv w:val="1"/>
      <w:marLeft w:val="0"/>
      <w:marRight w:val="0"/>
      <w:marTop w:val="0"/>
      <w:marBottom w:val="0"/>
      <w:divBdr>
        <w:top w:val="none" w:sz="0" w:space="0" w:color="auto"/>
        <w:left w:val="none" w:sz="0" w:space="0" w:color="auto"/>
        <w:bottom w:val="none" w:sz="0" w:space="0" w:color="auto"/>
        <w:right w:val="none" w:sz="0" w:space="0" w:color="auto"/>
      </w:divBdr>
      <w:divsChild>
        <w:div w:id="555777191">
          <w:marLeft w:val="0"/>
          <w:marRight w:val="0"/>
          <w:marTop w:val="0"/>
          <w:marBottom w:val="0"/>
          <w:divBdr>
            <w:top w:val="none" w:sz="0" w:space="0" w:color="auto"/>
            <w:left w:val="none" w:sz="0" w:space="0" w:color="auto"/>
            <w:bottom w:val="none" w:sz="0" w:space="0" w:color="auto"/>
            <w:right w:val="none" w:sz="0" w:space="0" w:color="auto"/>
          </w:divBdr>
        </w:div>
        <w:div w:id="1172456594">
          <w:marLeft w:val="0"/>
          <w:marRight w:val="0"/>
          <w:marTop w:val="0"/>
          <w:marBottom w:val="0"/>
          <w:divBdr>
            <w:top w:val="none" w:sz="0" w:space="0" w:color="auto"/>
            <w:left w:val="none" w:sz="0" w:space="0" w:color="auto"/>
            <w:bottom w:val="none" w:sz="0" w:space="0" w:color="auto"/>
            <w:right w:val="none" w:sz="0" w:space="0" w:color="auto"/>
          </w:divBdr>
        </w:div>
        <w:div w:id="1880624421">
          <w:marLeft w:val="0"/>
          <w:marRight w:val="0"/>
          <w:marTop w:val="0"/>
          <w:marBottom w:val="0"/>
          <w:divBdr>
            <w:top w:val="none" w:sz="0" w:space="0" w:color="auto"/>
            <w:left w:val="none" w:sz="0" w:space="0" w:color="auto"/>
            <w:bottom w:val="none" w:sz="0" w:space="0" w:color="auto"/>
            <w:right w:val="none" w:sz="0" w:space="0" w:color="auto"/>
          </w:divBdr>
        </w:div>
      </w:divsChild>
    </w:div>
    <w:div w:id="1122843222">
      <w:bodyDiv w:val="1"/>
      <w:marLeft w:val="0"/>
      <w:marRight w:val="0"/>
      <w:marTop w:val="0"/>
      <w:marBottom w:val="0"/>
      <w:divBdr>
        <w:top w:val="none" w:sz="0" w:space="0" w:color="auto"/>
        <w:left w:val="none" w:sz="0" w:space="0" w:color="auto"/>
        <w:bottom w:val="none" w:sz="0" w:space="0" w:color="auto"/>
        <w:right w:val="none" w:sz="0" w:space="0" w:color="auto"/>
      </w:divBdr>
      <w:divsChild>
        <w:div w:id="1213811198">
          <w:marLeft w:val="0"/>
          <w:marRight w:val="0"/>
          <w:marTop w:val="0"/>
          <w:marBottom w:val="0"/>
          <w:divBdr>
            <w:top w:val="none" w:sz="0" w:space="0" w:color="auto"/>
            <w:left w:val="none" w:sz="0" w:space="0" w:color="auto"/>
            <w:bottom w:val="none" w:sz="0" w:space="0" w:color="auto"/>
            <w:right w:val="none" w:sz="0" w:space="0" w:color="auto"/>
          </w:divBdr>
          <w:divsChild>
            <w:div w:id="425154104">
              <w:marLeft w:val="0"/>
              <w:marRight w:val="0"/>
              <w:marTop w:val="0"/>
              <w:marBottom w:val="0"/>
              <w:divBdr>
                <w:top w:val="none" w:sz="0" w:space="0" w:color="auto"/>
                <w:left w:val="none" w:sz="0" w:space="0" w:color="auto"/>
                <w:bottom w:val="none" w:sz="0" w:space="0" w:color="auto"/>
                <w:right w:val="none" w:sz="0" w:space="0" w:color="auto"/>
              </w:divBdr>
              <w:divsChild>
                <w:div w:id="1156725251">
                  <w:marLeft w:val="0"/>
                  <w:marRight w:val="0"/>
                  <w:marTop w:val="0"/>
                  <w:marBottom w:val="0"/>
                  <w:divBdr>
                    <w:top w:val="none" w:sz="0" w:space="0" w:color="auto"/>
                    <w:left w:val="none" w:sz="0" w:space="0" w:color="auto"/>
                    <w:bottom w:val="none" w:sz="0" w:space="0" w:color="auto"/>
                    <w:right w:val="none" w:sz="0" w:space="0" w:color="auto"/>
                  </w:divBdr>
                  <w:divsChild>
                    <w:div w:id="526605747">
                      <w:marLeft w:val="0"/>
                      <w:marRight w:val="0"/>
                      <w:marTop w:val="0"/>
                      <w:marBottom w:val="0"/>
                      <w:divBdr>
                        <w:top w:val="none" w:sz="0" w:space="0" w:color="auto"/>
                        <w:left w:val="none" w:sz="0" w:space="0" w:color="auto"/>
                        <w:bottom w:val="none" w:sz="0" w:space="0" w:color="auto"/>
                        <w:right w:val="none" w:sz="0" w:space="0" w:color="auto"/>
                      </w:divBdr>
                      <w:divsChild>
                        <w:div w:id="1702246408">
                          <w:marLeft w:val="0"/>
                          <w:marRight w:val="0"/>
                          <w:marTop w:val="0"/>
                          <w:marBottom w:val="0"/>
                          <w:divBdr>
                            <w:top w:val="none" w:sz="0" w:space="0" w:color="auto"/>
                            <w:left w:val="none" w:sz="0" w:space="0" w:color="auto"/>
                            <w:bottom w:val="none" w:sz="0" w:space="0" w:color="auto"/>
                            <w:right w:val="none" w:sz="0" w:space="0" w:color="auto"/>
                          </w:divBdr>
                          <w:divsChild>
                            <w:div w:id="2017338920">
                              <w:marLeft w:val="0"/>
                              <w:marRight w:val="0"/>
                              <w:marTop w:val="0"/>
                              <w:marBottom w:val="0"/>
                              <w:divBdr>
                                <w:top w:val="none" w:sz="0" w:space="0" w:color="auto"/>
                                <w:left w:val="none" w:sz="0" w:space="0" w:color="auto"/>
                                <w:bottom w:val="none" w:sz="0" w:space="0" w:color="auto"/>
                                <w:right w:val="none" w:sz="0" w:space="0" w:color="auto"/>
                              </w:divBdr>
                              <w:divsChild>
                                <w:div w:id="861287097">
                                  <w:marLeft w:val="0"/>
                                  <w:marRight w:val="0"/>
                                  <w:marTop w:val="0"/>
                                  <w:marBottom w:val="0"/>
                                  <w:divBdr>
                                    <w:top w:val="none" w:sz="0" w:space="0" w:color="auto"/>
                                    <w:left w:val="none" w:sz="0" w:space="0" w:color="auto"/>
                                    <w:bottom w:val="none" w:sz="0" w:space="0" w:color="auto"/>
                                    <w:right w:val="none" w:sz="0" w:space="0" w:color="auto"/>
                                  </w:divBdr>
                                  <w:divsChild>
                                    <w:div w:id="315845694">
                                      <w:marLeft w:val="0"/>
                                      <w:marRight w:val="0"/>
                                      <w:marTop w:val="0"/>
                                      <w:marBottom w:val="0"/>
                                      <w:divBdr>
                                        <w:top w:val="none" w:sz="0" w:space="0" w:color="auto"/>
                                        <w:left w:val="none" w:sz="0" w:space="0" w:color="auto"/>
                                        <w:bottom w:val="none" w:sz="0" w:space="0" w:color="auto"/>
                                        <w:right w:val="none" w:sz="0" w:space="0" w:color="auto"/>
                                      </w:divBdr>
                                      <w:divsChild>
                                        <w:div w:id="1498033446">
                                          <w:marLeft w:val="0"/>
                                          <w:marRight w:val="0"/>
                                          <w:marTop w:val="0"/>
                                          <w:marBottom w:val="0"/>
                                          <w:divBdr>
                                            <w:top w:val="none" w:sz="0" w:space="0" w:color="auto"/>
                                            <w:left w:val="none" w:sz="0" w:space="0" w:color="auto"/>
                                            <w:bottom w:val="none" w:sz="0" w:space="0" w:color="auto"/>
                                            <w:right w:val="none" w:sz="0" w:space="0" w:color="auto"/>
                                          </w:divBdr>
                                          <w:divsChild>
                                            <w:div w:id="1634555295">
                                              <w:marLeft w:val="0"/>
                                              <w:marRight w:val="0"/>
                                              <w:marTop w:val="0"/>
                                              <w:marBottom w:val="0"/>
                                              <w:divBdr>
                                                <w:top w:val="none" w:sz="0" w:space="0" w:color="auto"/>
                                                <w:left w:val="none" w:sz="0" w:space="0" w:color="auto"/>
                                                <w:bottom w:val="none" w:sz="0" w:space="0" w:color="auto"/>
                                                <w:right w:val="none" w:sz="0" w:space="0" w:color="auto"/>
                                              </w:divBdr>
                                              <w:divsChild>
                                                <w:div w:id="881787086">
                                                  <w:marLeft w:val="0"/>
                                                  <w:marRight w:val="0"/>
                                                  <w:marTop w:val="0"/>
                                                  <w:marBottom w:val="0"/>
                                                  <w:divBdr>
                                                    <w:top w:val="none" w:sz="0" w:space="0" w:color="auto"/>
                                                    <w:left w:val="none" w:sz="0" w:space="0" w:color="auto"/>
                                                    <w:bottom w:val="none" w:sz="0" w:space="0" w:color="auto"/>
                                                    <w:right w:val="none" w:sz="0" w:space="0" w:color="auto"/>
                                                  </w:divBdr>
                                                  <w:divsChild>
                                                    <w:div w:id="2109152559">
                                                      <w:marLeft w:val="0"/>
                                                      <w:marRight w:val="0"/>
                                                      <w:marTop w:val="0"/>
                                                      <w:marBottom w:val="0"/>
                                                      <w:divBdr>
                                                        <w:top w:val="none" w:sz="0" w:space="0" w:color="auto"/>
                                                        <w:left w:val="none" w:sz="0" w:space="0" w:color="auto"/>
                                                        <w:bottom w:val="none" w:sz="0" w:space="0" w:color="auto"/>
                                                        <w:right w:val="none" w:sz="0" w:space="0" w:color="auto"/>
                                                      </w:divBdr>
                                                      <w:divsChild>
                                                        <w:div w:id="68891838">
                                                          <w:marLeft w:val="0"/>
                                                          <w:marRight w:val="0"/>
                                                          <w:marTop w:val="0"/>
                                                          <w:marBottom w:val="0"/>
                                                          <w:divBdr>
                                                            <w:top w:val="single" w:sz="2" w:space="0" w:color="CCCCCC"/>
                                                            <w:left w:val="single" w:sz="6" w:space="0" w:color="CCCCCC"/>
                                                            <w:bottom w:val="single" w:sz="6" w:space="0" w:color="CCCCCC"/>
                                                            <w:right w:val="single" w:sz="6" w:space="0" w:color="CCCCCC"/>
                                                          </w:divBdr>
                                                          <w:divsChild>
                                                            <w:div w:id="1706715700">
                                                              <w:marLeft w:val="0"/>
                                                              <w:marRight w:val="-255"/>
                                                              <w:marTop w:val="0"/>
                                                              <w:marBottom w:val="0"/>
                                                              <w:divBdr>
                                                                <w:top w:val="none" w:sz="0" w:space="0" w:color="auto"/>
                                                                <w:left w:val="none" w:sz="0" w:space="0" w:color="auto"/>
                                                                <w:bottom w:val="none" w:sz="0" w:space="0" w:color="auto"/>
                                                                <w:right w:val="none" w:sz="0" w:space="0" w:color="auto"/>
                                                              </w:divBdr>
                                                              <w:divsChild>
                                                                <w:div w:id="95057634">
                                                                  <w:marLeft w:val="0"/>
                                                                  <w:marRight w:val="0"/>
                                                                  <w:marTop w:val="0"/>
                                                                  <w:marBottom w:val="0"/>
                                                                  <w:divBdr>
                                                                    <w:top w:val="none" w:sz="0" w:space="0" w:color="auto"/>
                                                                    <w:left w:val="none" w:sz="0" w:space="0" w:color="auto"/>
                                                                    <w:bottom w:val="none" w:sz="0" w:space="0" w:color="auto"/>
                                                                    <w:right w:val="none" w:sz="0" w:space="0" w:color="auto"/>
                                                                  </w:divBdr>
                                                                  <w:divsChild>
                                                                    <w:div w:id="746225149">
                                                                      <w:blockQuote w:val="1"/>
                                                                      <w:marLeft w:val="30"/>
                                                                      <w:marRight w:val="30"/>
                                                                      <w:marTop w:val="60"/>
                                                                      <w:marBottom w:val="60"/>
                                                                      <w:divBdr>
                                                                        <w:top w:val="none" w:sz="0" w:space="0" w:color="auto"/>
                                                                        <w:left w:val="single" w:sz="12" w:space="5" w:color="000000"/>
                                                                        <w:bottom w:val="none" w:sz="0" w:space="0" w:color="auto"/>
                                                                        <w:right w:val="none" w:sz="0" w:space="0" w:color="auto"/>
                                                                      </w:divBdr>
                                                                      <w:divsChild>
                                                                        <w:div w:id="1169058117">
                                                                          <w:marLeft w:val="0"/>
                                                                          <w:marRight w:val="0"/>
                                                                          <w:marTop w:val="0"/>
                                                                          <w:marBottom w:val="0"/>
                                                                          <w:divBdr>
                                                                            <w:top w:val="none" w:sz="0" w:space="0" w:color="auto"/>
                                                                            <w:left w:val="none" w:sz="0" w:space="0" w:color="auto"/>
                                                                            <w:bottom w:val="none" w:sz="0" w:space="0" w:color="auto"/>
                                                                            <w:right w:val="none" w:sz="0" w:space="0" w:color="auto"/>
                                                                          </w:divBdr>
                                                                          <w:divsChild>
                                                                            <w:div w:id="1666589800">
                                                                              <w:marLeft w:val="0"/>
                                                                              <w:marRight w:val="0"/>
                                                                              <w:marTop w:val="0"/>
                                                                              <w:marBottom w:val="0"/>
                                                                              <w:divBdr>
                                                                                <w:top w:val="none" w:sz="0" w:space="0" w:color="auto"/>
                                                                                <w:left w:val="none" w:sz="0" w:space="0" w:color="auto"/>
                                                                                <w:bottom w:val="none" w:sz="0" w:space="0" w:color="auto"/>
                                                                                <w:right w:val="none" w:sz="0" w:space="0" w:color="auto"/>
                                                                              </w:divBdr>
                                                                              <w:divsChild>
                                                                                <w:div w:id="1262185395">
                                                                                  <w:marLeft w:val="0"/>
                                                                                  <w:marRight w:val="0"/>
                                                                                  <w:marTop w:val="0"/>
                                                                                  <w:marBottom w:val="0"/>
                                                                                  <w:divBdr>
                                                                                    <w:top w:val="none" w:sz="0" w:space="0" w:color="auto"/>
                                                                                    <w:left w:val="none" w:sz="0" w:space="0" w:color="auto"/>
                                                                                    <w:bottom w:val="none" w:sz="0" w:space="0" w:color="auto"/>
                                                                                    <w:right w:val="none" w:sz="0" w:space="0" w:color="auto"/>
                                                                                  </w:divBdr>
                                                                                  <w:divsChild>
                                                                                    <w:div w:id="296031654">
                                                                                      <w:marLeft w:val="0"/>
                                                                                      <w:marRight w:val="0"/>
                                                                                      <w:marTop w:val="0"/>
                                                                                      <w:marBottom w:val="0"/>
                                                                                      <w:divBdr>
                                                                                        <w:top w:val="none" w:sz="0" w:space="0" w:color="auto"/>
                                                                                        <w:left w:val="none" w:sz="0" w:space="0" w:color="auto"/>
                                                                                        <w:bottom w:val="none" w:sz="0" w:space="0" w:color="auto"/>
                                                                                        <w:right w:val="none" w:sz="0" w:space="0" w:color="auto"/>
                                                                                      </w:divBdr>
                                                                                    </w:div>
                                                                                    <w:div w:id="2128162077">
                                                                                      <w:marLeft w:val="0"/>
                                                                                      <w:marRight w:val="0"/>
                                                                                      <w:marTop w:val="0"/>
                                                                                      <w:marBottom w:val="0"/>
                                                                                      <w:divBdr>
                                                                                        <w:top w:val="none" w:sz="0" w:space="0" w:color="auto"/>
                                                                                        <w:left w:val="none" w:sz="0" w:space="0" w:color="auto"/>
                                                                                        <w:bottom w:val="none" w:sz="0" w:space="0" w:color="auto"/>
                                                                                        <w:right w:val="none" w:sz="0" w:space="0" w:color="auto"/>
                                                                                      </w:divBdr>
                                                                                    </w:div>
                                                                                    <w:div w:id="1173377961">
                                                                                      <w:marLeft w:val="0"/>
                                                                                      <w:marRight w:val="0"/>
                                                                                      <w:marTop w:val="0"/>
                                                                                      <w:marBottom w:val="0"/>
                                                                                      <w:divBdr>
                                                                                        <w:top w:val="none" w:sz="0" w:space="0" w:color="auto"/>
                                                                                        <w:left w:val="none" w:sz="0" w:space="0" w:color="auto"/>
                                                                                        <w:bottom w:val="none" w:sz="0" w:space="0" w:color="auto"/>
                                                                                        <w:right w:val="none" w:sz="0" w:space="0" w:color="auto"/>
                                                                                      </w:divBdr>
                                                                                    </w:div>
                                                                                    <w:div w:id="410200148">
                                                                                      <w:marLeft w:val="0"/>
                                                                                      <w:marRight w:val="0"/>
                                                                                      <w:marTop w:val="0"/>
                                                                                      <w:marBottom w:val="0"/>
                                                                                      <w:divBdr>
                                                                                        <w:top w:val="none" w:sz="0" w:space="0" w:color="auto"/>
                                                                                        <w:left w:val="none" w:sz="0" w:space="0" w:color="auto"/>
                                                                                        <w:bottom w:val="none" w:sz="0" w:space="0" w:color="auto"/>
                                                                                        <w:right w:val="none" w:sz="0" w:space="0" w:color="auto"/>
                                                                                      </w:divBdr>
                                                                                    </w:div>
                                                                                    <w:div w:id="917636392">
                                                                                      <w:marLeft w:val="0"/>
                                                                                      <w:marRight w:val="0"/>
                                                                                      <w:marTop w:val="0"/>
                                                                                      <w:marBottom w:val="0"/>
                                                                                      <w:divBdr>
                                                                                        <w:top w:val="none" w:sz="0" w:space="0" w:color="auto"/>
                                                                                        <w:left w:val="none" w:sz="0" w:space="0" w:color="auto"/>
                                                                                        <w:bottom w:val="none" w:sz="0" w:space="0" w:color="auto"/>
                                                                                        <w:right w:val="none" w:sz="0" w:space="0" w:color="auto"/>
                                                                                      </w:divBdr>
                                                                                    </w:div>
                                                                                    <w:div w:id="1340740816">
                                                                                      <w:marLeft w:val="0"/>
                                                                                      <w:marRight w:val="0"/>
                                                                                      <w:marTop w:val="0"/>
                                                                                      <w:marBottom w:val="0"/>
                                                                                      <w:divBdr>
                                                                                        <w:top w:val="none" w:sz="0" w:space="0" w:color="auto"/>
                                                                                        <w:left w:val="none" w:sz="0" w:space="0" w:color="auto"/>
                                                                                        <w:bottom w:val="none" w:sz="0" w:space="0" w:color="auto"/>
                                                                                        <w:right w:val="none" w:sz="0" w:space="0" w:color="auto"/>
                                                                                      </w:divBdr>
                                                                                    </w:div>
                                                                                    <w:div w:id="58673412">
                                                                                      <w:marLeft w:val="0"/>
                                                                                      <w:marRight w:val="0"/>
                                                                                      <w:marTop w:val="0"/>
                                                                                      <w:marBottom w:val="0"/>
                                                                                      <w:divBdr>
                                                                                        <w:top w:val="none" w:sz="0" w:space="0" w:color="auto"/>
                                                                                        <w:left w:val="none" w:sz="0" w:space="0" w:color="auto"/>
                                                                                        <w:bottom w:val="none" w:sz="0" w:space="0" w:color="auto"/>
                                                                                        <w:right w:val="none" w:sz="0" w:space="0" w:color="auto"/>
                                                                                      </w:divBdr>
                                                                                    </w:div>
                                                                                    <w:div w:id="77760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5152516">
      <w:bodyDiv w:val="1"/>
      <w:marLeft w:val="0"/>
      <w:marRight w:val="0"/>
      <w:marTop w:val="0"/>
      <w:marBottom w:val="0"/>
      <w:divBdr>
        <w:top w:val="none" w:sz="0" w:space="0" w:color="auto"/>
        <w:left w:val="none" w:sz="0" w:space="0" w:color="auto"/>
        <w:bottom w:val="none" w:sz="0" w:space="0" w:color="auto"/>
        <w:right w:val="none" w:sz="0" w:space="0" w:color="auto"/>
      </w:divBdr>
      <w:divsChild>
        <w:div w:id="284973224">
          <w:blockQuote w:val="1"/>
          <w:marLeft w:val="0"/>
          <w:marRight w:val="0"/>
          <w:marTop w:val="240"/>
          <w:marBottom w:val="240"/>
          <w:divBdr>
            <w:top w:val="none" w:sz="0" w:space="0" w:color="auto"/>
            <w:left w:val="none" w:sz="0" w:space="0" w:color="auto"/>
            <w:bottom w:val="none" w:sz="0" w:space="0" w:color="auto"/>
            <w:right w:val="none" w:sz="0" w:space="0" w:color="auto"/>
          </w:divBdr>
          <w:divsChild>
            <w:div w:id="1727798695">
              <w:marLeft w:val="0"/>
              <w:marRight w:val="0"/>
              <w:marTop w:val="0"/>
              <w:marBottom w:val="0"/>
              <w:divBdr>
                <w:top w:val="none" w:sz="0" w:space="0" w:color="auto"/>
                <w:left w:val="none" w:sz="0" w:space="0" w:color="auto"/>
                <w:bottom w:val="none" w:sz="0" w:space="0" w:color="auto"/>
                <w:right w:val="none" w:sz="0" w:space="0" w:color="auto"/>
              </w:divBdr>
              <w:divsChild>
                <w:div w:id="1102066661">
                  <w:marLeft w:val="0"/>
                  <w:marRight w:val="0"/>
                  <w:marTop w:val="0"/>
                  <w:marBottom w:val="0"/>
                  <w:divBdr>
                    <w:top w:val="none" w:sz="0" w:space="0" w:color="auto"/>
                    <w:left w:val="none" w:sz="0" w:space="0" w:color="auto"/>
                    <w:bottom w:val="none" w:sz="0" w:space="0" w:color="auto"/>
                    <w:right w:val="none" w:sz="0" w:space="0" w:color="auto"/>
                  </w:divBdr>
                  <w:divsChild>
                    <w:div w:id="1471555315">
                      <w:marLeft w:val="0"/>
                      <w:marRight w:val="0"/>
                      <w:marTop w:val="0"/>
                      <w:marBottom w:val="0"/>
                      <w:divBdr>
                        <w:top w:val="none" w:sz="0" w:space="0" w:color="auto"/>
                        <w:left w:val="none" w:sz="0" w:space="0" w:color="auto"/>
                        <w:bottom w:val="none" w:sz="0" w:space="0" w:color="auto"/>
                        <w:right w:val="none" w:sz="0" w:space="0" w:color="auto"/>
                      </w:divBdr>
                      <w:divsChild>
                        <w:div w:id="1463692223">
                          <w:marLeft w:val="0"/>
                          <w:marRight w:val="0"/>
                          <w:marTop w:val="0"/>
                          <w:marBottom w:val="0"/>
                          <w:divBdr>
                            <w:top w:val="none" w:sz="0" w:space="0" w:color="auto"/>
                            <w:left w:val="none" w:sz="0" w:space="0" w:color="auto"/>
                            <w:bottom w:val="none" w:sz="0" w:space="0" w:color="auto"/>
                            <w:right w:val="none" w:sz="0" w:space="0" w:color="auto"/>
                          </w:divBdr>
                        </w:div>
                      </w:divsChild>
                    </w:div>
                    <w:div w:id="14632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476753">
      <w:bodyDiv w:val="1"/>
      <w:marLeft w:val="0"/>
      <w:marRight w:val="0"/>
      <w:marTop w:val="0"/>
      <w:marBottom w:val="0"/>
      <w:divBdr>
        <w:top w:val="none" w:sz="0" w:space="0" w:color="auto"/>
        <w:left w:val="none" w:sz="0" w:space="0" w:color="auto"/>
        <w:bottom w:val="none" w:sz="0" w:space="0" w:color="auto"/>
        <w:right w:val="none" w:sz="0" w:space="0" w:color="auto"/>
      </w:divBdr>
      <w:divsChild>
        <w:div w:id="1409763068">
          <w:marLeft w:val="0"/>
          <w:marRight w:val="0"/>
          <w:marTop w:val="0"/>
          <w:marBottom w:val="0"/>
          <w:divBdr>
            <w:top w:val="none" w:sz="0" w:space="0" w:color="auto"/>
            <w:left w:val="none" w:sz="0" w:space="0" w:color="auto"/>
            <w:bottom w:val="none" w:sz="0" w:space="0" w:color="auto"/>
            <w:right w:val="none" w:sz="0" w:space="0" w:color="auto"/>
          </w:divBdr>
          <w:divsChild>
            <w:div w:id="1006513731">
              <w:marLeft w:val="0"/>
              <w:marRight w:val="0"/>
              <w:marTop w:val="0"/>
              <w:marBottom w:val="0"/>
              <w:divBdr>
                <w:top w:val="none" w:sz="0" w:space="0" w:color="auto"/>
                <w:left w:val="none" w:sz="0" w:space="0" w:color="auto"/>
                <w:bottom w:val="none" w:sz="0" w:space="0" w:color="auto"/>
                <w:right w:val="none" w:sz="0" w:space="0" w:color="auto"/>
              </w:divBdr>
              <w:divsChild>
                <w:div w:id="171372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196785">
      <w:bodyDiv w:val="1"/>
      <w:marLeft w:val="0"/>
      <w:marRight w:val="0"/>
      <w:marTop w:val="0"/>
      <w:marBottom w:val="0"/>
      <w:divBdr>
        <w:top w:val="none" w:sz="0" w:space="0" w:color="auto"/>
        <w:left w:val="none" w:sz="0" w:space="0" w:color="auto"/>
        <w:bottom w:val="none" w:sz="0" w:space="0" w:color="auto"/>
        <w:right w:val="none" w:sz="0" w:space="0" w:color="auto"/>
      </w:divBdr>
      <w:divsChild>
        <w:div w:id="1951089597">
          <w:marLeft w:val="0"/>
          <w:marRight w:val="0"/>
          <w:marTop w:val="0"/>
          <w:marBottom w:val="0"/>
          <w:divBdr>
            <w:top w:val="none" w:sz="0" w:space="0" w:color="auto"/>
            <w:left w:val="none" w:sz="0" w:space="0" w:color="auto"/>
            <w:bottom w:val="none" w:sz="0" w:space="0" w:color="auto"/>
            <w:right w:val="none" w:sz="0" w:space="0" w:color="auto"/>
          </w:divBdr>
          <w:divsChild>
            <w:div w:id="92166820">
              <w:marLeft w:val="0"/>
              <w:marRight w:val="0"/>
              <w:marTop w:val="0"/>
              <w:marBottom w:val="0"/>
              <w:divBdr>
                <w:top w:val="none" w:sz="0" w:space="0" w:color="auto"/>
                <w:left w:val="none" w:sz="0" w:space="0" w:color="auto"/>
                <w:bottom w:val="none" w:sz="0" w:space="0" w:color="auto"/>
                <w:right w:val="none" w:sz="0" w:space="0" w:color="auto"/>
              </w:divBdr>
              <w:divsChild>
                <w:div w:id="1212499733">
                  <w:marLeft w:val="600"/>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 w:id="1149052994">
      <w:bodyDiv w:val="1"/>
      <w:marLeft w:val="0"/>
      <w:marRight w:val="0"/>
      <w:marTop w:val="0"/>
      <w:marBottom w:val="0"/>
      <w:divBdr>
        <w:top w:val="none" w:sz="0" w:space="0" w:color="auto"/>
        <w:left w:val="none" w:sz="0" w:space="0" w:color="auto"/>
        <w:bottom w:val="none" w:sz="0" w:space="0" w:color="auto"/>
        <w:right w:val="none" w:sz="0" w:space="0" w:color="auto"/>
      </w:divBdr>
    </w:div>
    <w:div w:id="1167480414">
      <w:bodyDiv w:val="1"/>
      <w:marLeft w:val="0"/>
      <w:marRight w:val="0"/>
      <w:marTop w:val="0"/>
      <w:marBottom w:val="0"/>
      <w:divBdr>
        <w:top w:val="none" w:sz="0" w:space="0" w:color="auto"/>
        <w:left w:val="none" w:sz="0" w:space="0" w:color="auto"/>
        <w:bottom w:val="none" w:sz="0" w:space="0" w:color="auto"/>
        <w:right w:val="none" w:sz="0" w:space="0" w:color="auto"/>
      </w:divBdr>
      <w:divsChild>
        <w:div w:id="1808744961">
          <w:marLeft w:val="0"/>
          <w:marRight w:val="0"/>
          <w:marTop w:val="0"/>
          <w:marBottom w:val="0"/>
          <w:divBdr>
            <w:top w:val="none" w:sz="0" w:space="0" w:color="auto"/>
            <w:left w:val="none" w:sz="0" w:space="0" w:color="auto"/>
            <w:bottom w:val="none" w:sz="0" w:space="0" w:color="auto"/>
            <w:right w:val="none" w:sz="0" w:space="0" w:color="auto"/>
          </w:divBdr>
          <w:divsChild>
            <w:div w:id="1425955939">
              <w:marLeft w:val="0"/>
              <w:marRight w:val="0"/>
              <w:marTop w:val="0"/>
              <w:marBottom w:val="0"/>
              <w:divBdr>
                <w:top w:val="none" w:sz="0" w:space="0" w:color="auto"/>
                <w:left w:val="none" w:sz="0" w:space="0" w:color="auto"/>
                <w:bottom w:val="none" w:sz="0" w:space="0" w:color="auto"/>
                <w:right w:val="none" w:sz="0" w:space="0" w:color="auto"/>
              </w:divBdr>
              <w:divsChild>
                <w:div w:id="1207832609">
                  <w:marLeft w:val="0"/>
                  <w:marRight w:val="0"/>
                  <w:marTop w:val="0"/>
                  <w:marBottom w:val="0"/>
                  <w:divBdr>
                    <w:top w:val="none" w:sz="0" w:space="0" w:color="auto"/>
                    <w:left w:val="none" w:sz="0" w:space="0" w:color="auto"/>
                    <w:bottom w:val="none" w:sz="0" w:space="0" w:color="auto"/>
                    <w:right w:val="none" w:sz="0" w:space="0" w:color="auto"/>
                  </w:divBdr>
                  <w:divsChild>
                    <w:div w:id="1793354171">
                      <w:marLeft w:val="0"/>
                      <w:marRight w:val="0"/>
                      <w:marTop w:val="0"/>
                      <w:marBottom w:val="0"/>
                      <w:divBdr>
                        <w:top w:val="none" w:sz="0" w:space="0" w:color="auto"/>
                        <w:left w:val="none" w:sz="0" w:space="0" w:color="auto"/>
                        <w:bottom w:val="none" w:sz="0" w:space="0" w:color="auto"/>
                        <w:right w:val="none" w:sz="0" w:space="0" w:color="auto"/>
                      </w:divBdr>
                      <w:divsChild>
                        <w:div w:id="1458375326">
                          <w:marLeft w:val="0"/>
                          <w:marRight w:val="0"/>
                          <w:marTop w:val="0"/>
                          <w:marBottom w:val="0"/>
                          <w:divBdr>
                            <w:top w:val="none" w:sz="0" w:space="0" w:color="auto"/>
                            <w:left w:val="none" w:sz="0" w:space="0" w:color="auto"/>
                            <w:bottom w:val="none" w:sz="0" w:space="0" w:color="auto"/>
                            <w:right w:val="none" w:sz="0" w:space="0" w:color="auto"/>
                          </w:divBdr>
                          <w:divsChild>
                            <w:div w:id="1462653303">
                              <w:marLeft w:val="0"/>
                              <w:marRight w:val="0"/>
                              <w:marTop w:val="0"/>
                              <w:marBottom w:val="0"/>
                              <w:divBdr>
                                <w:top w:val="none" w:sz="0" w:space="0" w:color="auto"/>
                                <w:left w:val="none" w:sz="0" w:space="0" w:color="auto"/>
                                <w:bottom w:val="none" w:sz="0" w:space="0" w:color="auto"/>
                                <w:right w:val="none" w:sz="0" w:space="0" w:color="auto"/>
                              </w:divBdr>
                              <w:divsChild>
                                <w:div w:id="1802266053">
                                  <w:marLeft w:val="0"/>
                                  <w:marRight w:val="0"/>
                                  <w:marTop w:val="0"/>
                                  <w:marBottom w:val="0"/>
                                  <w:divBdr>
                                    <w:top w:val="none" w:sz="0" w:space="0" w:color="auto"/>
                                    <w:left w:val="none" w:sz="0" w:space="0" w:color="auto"/>
                                    <w:bottom w:val="none" w:sz="0" w:space="0" w:color="auto"/>
                                    <w:right w:val="none" w:sz="0" w:space="0" w:color="auto"/>
                                  </w:divBdr>
                                  <w:divsChild>
                                    <w:div w:id="46610048">
                                      <w:marLeft w:val="0"/>
                                      <w:marRight w:val="0"/>
                                      <w:marTop w:val="0"/>
                                      <w:marBottom w:val="0"/>
                                      <w:divBdr>
                                        <w:top w:val="none" w:sz="0" w:space="0" w:color="auto"/>
                                        <w:left w:val="none" w:sz="0" w:space="0" w:color="auto"/>
                                        <w:bottom w:val="none" w:sz="0" w:space="0" w:color="auto"/>
                                        <w:right w:val="none" w:sz="0" w:space="0" w:color="auto"/>
                                      </w:divBdr>
                                      <w:divsChild>
                                        <w:div w:id="253368849">
                                          <w:marLeft w:val="0"/>
                                          <w:marRight w:val="0"/>
                                          <w:marTop w:val="0"/>
                                          <w:marBottom w:val="0"/>
                                          <w:divBdr>
                                            <w:top w:val="none" w:sz="0" w:space="0" w:color="auto"/>
                                            <w:left w:val="none" w:sz="0" w:space="0" w:color="auto"/>
                                            <w:bottom w:val="none" w:sz="0" w:space="0" w:color="auto"/>
                                            <w:right w:val="none" w:sz="0" w:space="0" w:color="auto"/>
                                          </w:divBdr>
                                          <w:divsChild>
                                            <w:div w:id="946624275">
                                              <w:marLeft w:val="0"/>
                                              <w:marRight w:val="0"/>
                                              <w:marTop w:val="0"/>
                                              <w:marBottom w:val="0"/>
                                              <w:divBdr>
                                                <w:top w:val="none" w:sz="0" w:space="0" w:color="auto"/>
                                                <w:left w:val="none" w:sz="0" w:space="0" w:color="auto"/>
                                                <w:bottom w:val="none" w:sz="0" w:space="0" w:color="auto"/>
                                                <w:right w:val="none" w:sz="0" w:space="0" w:color="auto"/>
                                              </w:divBdr>
                                              <w:divsChild>
                                                <w:div w:id="171187260">
                                                  <w:marLeft w:val="0"/>
                                                  <w:marRight w:val="0"/>
                                                  <w:marTop w:val="0"/>
                                                  <w:marBottom w:val="0"/>
                                                  <w:divBdr>
                                                    <w:top w:val="none" w:sz="0" w:space="0" w:color="auto"/>
                                                    <w:left w:val="none" w:sz="0" w:space="0" w:color="auto"/>
                                                    <w:bottom w:val="none" w:sz="0" w:space="0" w:color="auto"/>
                                                    <w:right w:val="none" w:sz="0" w:space="0" w:color="auto"/>
                                                  </w:divBdr>
                                                  <w:divsChild>
                                                    <w:div w:id="1619213960">
                                                      <w:marLeft w:val="0"/>
                                                      <w:marRight w:val="0"/>
                                                      <w:marTop w:val="0"/>
                                                      <w:marBottom w:val="0"/>
                                                      <w:divBdr>
                                                        <w:top w:val="none" w:sz="0" w:space="0" w:color="auto"/>
                                                        <w:left w:val="none" w:sz="0" w:space="0" w:color="auto"/>
                                                        <w:bottom w:val="none" w:sz="0" w:space="0" w:color="auto"/>
                                                        <w:right w:val="none" w:sz="0" w:space="0" w:color="auto"/>
                                                      </w:divBdr>
                                                      <w:divsChild>
                                                        <w:div w:id="674041603">
                                                          <w:marLeft w:val="0"/>
                                                          <w:marRight w:val="0"/>
                                                          <w:marTop w:val="0"/>
                                                          <w:marBottom w:val="0"/>
                                                          <w:divBdr>
                                                            <w:top w:val="single" w:sz="2" w:space="0" w:color="CCCCCC"/>
                                                            <w:left w:val="single" w:sz="6" w:space="0" w:color="CCCCCC"/>
                                                            <w:bottom w:val="single" w:sz="6" w:space="0" w:color="CCCCCC"/>
                                                            <w:right w:val="single" w:sz="6" w:space="0" w:color="CCCCCC"/>
                                                          </w:divBdr>
                                                          <w:divsChild>
                                                            <w:div w:id="79257334">
                                                              <w:marLeft w:val="0"/>
                                                              <w:marRight w:val="-255"/>
                                                              <w:marTop w:val="0"/>
                                                              <w:marBottom w:val="0"/>
                                                              <w:divBdr>
                                                                <w:top w:val="none" w:sz="0" w:space="0" w:color="auto"/>
                                                                <w:left w:val="none" w:sz="0" w:space="0" w:color="auto"/>
                                                                <w:bottom w:val="none" w:sz="0" w:space="0" w:color="auto"/>
                                                                <w:right w:val="none" w:sz="0" w:space="0" w:color="auto"/>
                                                              </w:divBdr>
                                                              <w:divsChild>
                                                                <w:div w:id="1332949135">
                                                                  <w:marLeft w:val="0"/>
                                                                  <w:marRight w:val="0"/>
                                                                  <w:marTop w:val="0"/>
                                                                  <w:marBottom w:val="0"/>
                                                                  <w:divBdr>
                                                                    <w:top w:val="none" w:sz="0" w:space="0" w:color="auto"/>
                                                                    <w:left w:val="none" w:sz="0" w:space="0" w:color="auto"/>
                                                                    <w:bottom w:val="none" w:sz="0" w:space="0" w:color="auto"/>
                                                                    <w:right w:val="none" w:sz="0" w:space="0" w:color="auto"/>
                                                                  </w:divBdr>
                                                                  <w:divsChild>
                                                                    <w:div w:id="1606840950">
                                                                      <w:blockQuote w:val="1"/>
                                                                      <w:marLeft w:val="30"/>
                                                                      <w:marRight w:val="30"/>
                                                                      <w:marTop w:val="60"/>
                                                                      <w:marBottom w:val="60"/>
                                                                      <w:divBdr>
                                                                        <w:top w:val="none" w:sz="0" w:space="0" w:color="auto"/>
                                                                        <w:left w:val="single" w:sz="12" w:space="5" w:color="000000"/>
                                                                        <w:bottom w:val="none" w:sz="0" w:space="0" w:color="auto"/>
                                                                        <w:right w:val="none" w:sz="0" w:space="0" w:color="auto"/>
                                                                      </w:divBdr>
                                                                      <w:divsChild>
                                                                        <w:div w:id="753211900">
                                                                          <w:marLeft w:val="0"/>
                                                                          <w:marRight w:val="0"/>
                                                                          <w:marTop w:val="0"/>
                                                                          <w:marBottom w:val="0"/>
                                                                          <w:divBdr>
                                                                            <w:top w:val="none" w:sz="0" w:space="0" w:color="auto"/>
                                                                            <w:left w:val="none" w:sz="0" w:space="0" w:color="auto"/>
                                                                            <w:bottom w:val="none" w:sz="0" w:space="0" w:color="auto"/>
                                                                            <w:right w:val="none" w:sz="0" w:space="0" w:color="auto"/>
                                                                          </w:divBdr>
                                                                          <w:divsChild>
                                                                            <w:div w:id="1923830581">
                                                                              <w:marLeft w:val="0"/>
                                                                              <w:marRight w:val="0"/>
                                                                              <w:marTop w:val="0"/>
                                                                              <w:marBottom w:val="0"/>
                                                                              <w:divBdr>
                                                                                <w:top w:val="none" w:sz="0" w:space="0" w:color="auto"/>
                                                                                <w:left w:val="none" w:sz="0" w:space="0" w:color="auto"/>
                                                                                <w:bottom w:val="none" w:sz="0" w:space="0" w:color="auto"/>
                                                                                <w:right w:val="none" w:sz="0" w:space="0" w:color="auto"/>
                                                                              </w:divBdr>
                                                                              <w:divsChild>
                                                                                <w:div w:id="1525248004">
                                                                                  <w:marLeft w:val="0"/>
                                                                                  <w:marRight w:val="0"/>
                                                                                  <w:marTop w:val="0"/>
                                                                                  <w:marBottom w:val="0"/>
                                                                                  <w:divBdr>
                                                                                    <w:top w:val="none" w:sz="0" w:space="0" w:color="auto"/>
                                                                                    <w:left w:val="none" w:sz="0" w:space="0" w:color="auto"/>
                                                                                    <w:bottom w:val="none" w:sz="0" w:space="0" w:color="auto"/>
                                                                                    <w:right w:val="none" w:sz="0" w:space="0" w:color="auto"/>
                                                                                  </w:divBdr>
                                                                                  <w:divsChild>
                                                                                    <w:div w:id="2044161682">
                                                                                      <w:marLeft w:val="0"/>
                                                                                      <w:marRight w:val="0"/>
                                                                                      <w:marTop w:val="0"/>
                                                                                      <w:marBottom w:val="0"/>
                                                                                      <w:divBdr>
                                                                                        <w:top w:val="none" w:sz="0" w:space="0" w:color="auto"/>
                                                                                        <w:left w:val="none" w:sz="0" w:space="0" w:color="auto"/>
                                                                                        <w:bottom w:val="none" w:sz="0" w:space="0" w:color="auto"/>
                                                                                        <w:right w:val="none" w:sz="0" w:space="0" w:color="auto"/>
                                                                                      </w:divBdr>
                                                                                    </w:div>
                                                                                    <w:div w:id="2055305332">
                                                                                      <w:marLeft w:val="0"/>
                                                                                      <w:marRight w:val="0"/>
                                                                                      <w:marTop w:val="0"/>
                                                                                      <w:marBottom w:val="0"/>
                                                                                      <w:divBdr>
                                                                                        <w:top w:val="none" w:sz="0" w:space="0" w:color="auto"/>
                                                                                        <w:left w:val="none" w:sz="0" w:space="0" w:color="auto"/>
                                                                                        <w:bottom w:val="none" w:sz="0" w:space="0" w:color="auto"/>
                                                                                        <w:right w:val="none" w:sz="0" w:space="0" w:color="auto"/>
                                                                                      </w:divBdr>
                                                                                    </w:div>
                                                                                    <w:div w:id="912469163">
                                                                                      <w:marLeft w:val="0"/>
                                                                                      <w:marRight w:val="0"/>
                                                                                      <w:marTop w:val="0"/>
                                                                                      <w:marBottom w:val="0"/>
                                                                                      <w:divBdr>
                                                                                        <w:top w:val="none" w:sz="0" w:space="0" w:color="auto"/>
                                                                                        <w:left w:val="none" w:sz="0" w:space="0" w:color="auto"/>
                                                                                        <w:bottom w:val="none" w:sz="0" w:space="0" w:color="auto"/>
                                                                                        <w:right w:val="none" w:sz="0" w:space="0" w:color="auto"/>
                                                                                      </w:divBdr>
                                                                                    </w:div>
                                                                                    <w:div w:id="1099911366">
                                                                                      <w:marLeft w:val="0"/>
                                                                                      <w:marRight w:val="0"/>
                                                                                      <w:marTop w:val="0"/>
                                                                                      <w:marBottom w:val="0"/>
                                                                                      <w:divBdr>
                                                                                        <w:top w:val="none" w:sz="0" w:space="0" w:color="auto"/>
                                                                                        <w:left w:val="none" w:sz="0" w:space="0" w:color="auto"/>
                                                                                        <w:bottom w:val="none" w:sz="0" w:space="0" w:color="auto"/>
                                                                                        <w:right w:val="none" w:sz="0" w:space="0" w:color="auto"/>
                                                                                      </w:divBdr>
                                                                                    </w:div>
                                                                                    <w:div w:id="1389720315">
                                                                                      <w:marLeft w:val="0"/>
                                                                                      <w:marRight w:val="0"/>
                                                                                      <w:marTop w:val="0"/>
                                                                                      <w:marBottom w:val="0"/>
                                                                                      <w:divBdr>
                                                                                        <w:top w:val="none" w:sz="0" w:space="0" w:color="auto"/>
                                                                                        <w:left w:val="none" w:sz="0" w:space="0" w:color="auto"/>
                                                                                        <w:bottom w:val="none" w:sz="0" w:space="0" w:color="auto"/>
                                                                                        <w:right w:val="none" w:sz="0" w:space="0" w:color="auto"/>
                                                                                      </w:divBdr>
                                                                                    </w:div>
                                                                                    <w:div w:id="857739554">
                                                                                      <w:marLeft w:val="0"/>
                                                                                      <w:marRight w:val="0"/>
                                                                                      <w:marTop w:val="0"/>
                                                                                      <w:marBottom w:val="0"/>
                                                                                      <w:divBdr>
                                                                                        <w:top w:val="none" w:sz="0" w:space="0" w:color="auto"/>
                                                                                        <w:left w:val="none" w:sz="0" w:space="0" w:color="auto"/>
                                                                                        <w:bottom w:val="none" w:sz="0" w:space="0" w:color="auto"/>
                                                                                        <w:right w:val="none" w:sz="0" w:space="0" w:color="auto"/>
                                                                                      </w:divBdr>
                                                                                    </w:div>
                                                                                    <w:div w:id="1578393913">
                                                                                      <w:marLeft w:val="0"/>
                                                                                      <w:marRight w:val="0"/>
                                                                                      <w:marTop w:val="0"/>
                                                                                      <w:marBottom w:val="0"/>
                                                                                      <w:divBdr>
                                                                                        <w:top w:val="none" w:sz="0" w:space="0" w:color="auto"/>
                                                                                        <w:left w:val="none" w:sz="0" w:space="0" w:color="auto"/>
                                                                                        <w:bottom w:val="none" w:sz="0" w:space="0" w:color="auto"/>
                                                                                        <w:right w:val="none" w:sz="0" w:space="0" w:color="auto"/>
                                                                                      </w:divBdr>
                                                                                    </w:div>
                                                                                    <w:div w:id="212310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1457383">
      <w:bodyDiv w:val="1"/>
      <w:marLeft w:val="0"/>
      <w:marRight w:val="0"/>
      <w:marTop w:val="0"/>
      <w:marBottom w:val="0"/>
      <w:divBdr>
        <w:top w:val="none" w:sz="0" w:space="0" w:color="auto"/>
        <w:left w:val="none" w:sz="0" w:space="0" w:color="auto"/>
        <w:bottom w:val="none" w:sz="0" w:space="0" w:color="auto"/>
        <w:right w:val="none" w:sz="0" w:space="0" w:color="auto"/>
      </w:divBdr>
      <w:divsChild>
        <w:div w:id="1310860102">
          <w:marLeft w:val="0"/>
          <w:marRight w:val="0"/>
          <w:marTop w:val="0"/>
          <w:marBottom w:val="0"/>
          <w:divBdr>
            <w:top w:val="none" w:sz="0" w:space="0" w:color="auto"/>
            <w:left w:val="none" w:sz="0" w:space="0" w:color="auto"/>
            <w:bottom w:val="none" w:sz="0" w:space="0" w:color="auto"/>
            <w:right w:val="none" w:sz="0" w:space="0" w:color="auto"/>
          </w:divBdr>
          <w:divsChild>
            <w:div w:id="325405563">
              <w:marLeft w:val="0"/>
              <w:marRight w:val="0"/>
              <w:marTop w:val="0"/>
              <w:marBottom w:val="0"/>
              <w:divBdr>
                <w:top w:val="none" w:sz="0" w:space="0" w:color="auto"/>
                <w:left w:val="none" w:sz="0" w:space="0" w:color="auto"/>
                <w:bottom w:val="none" w:sz="0" w:space="0" w:color="auto"/>
                <w:right w:val="none" w:sz="0" w:space="0" w:color="auto"/>
              </w:divBdr>
              <w:divsChild>
                <w:div w:id="1392999713">
                  <w:marLeft w:val="0"/>
                  <w:marRight w:val="0"/>
                  <w:marTop w:val="0"/>
                  <w:marBottom w:val="0"/>
                  <w:divBdr>
                    <w:top w:val="none" w:sz="0" w:space="0" w:color="auto"/>
                    <w:left w:val="none" w:sz="0" w:space="0" w:color="auto"/>
                    <w:bottom w:val="none" w:sz="0" w:space="0" w:color="auto"/>
                    <w:right w:val="none" w:sz="0" w:space="0" w:color="auto"/>
                  </w:divBdr>
                  <w:divsChild>
                    <w:div w:id="784037878">
                      <w:marLeft w:val="0"/>
                      <w:marRight w:val="0"/>
                      <w:marTop w:val="0"/>
                      <w:marBottom w:val="0"/>
                      <w:divBdr>
                        <w:top w:val="none" w:sz="0" w:space="0" w:color="auto"/>
                        <w:left w:val="none" w:sz="0" w:space="0" w:color="auto"/>
                        <w:bottom w:val="none" w:sz="0" w:space="0" w:color="auto"/>
                        <w:right w:val="none" w:sz="0" w:space="0" w:color="auto"/>
                      </w:divBdr>
                      <w:divsChild>
                        <w:div w:id="500698164">
                          <w:marLeft w:val="0"/>
                          <w:marRight w:val="0"/>
                          <w:marTop w:val="0"/>
                          <w:marBottom w:val="0"/>
                          <w:divBdr>
                            <w:top w:val="none" w:sz="0" w:space="0" w:color="auto"/>
                            <w:left w:val="none" w:sz="0" w:space="0" w:color="auto"/>
                            <w:bottom w:val="none" w:sz="0" w:space="0" w:color="auto"/>
                            <w:right w:val="none" w:sz="0" w:space="0" w:color="auto"/>
                          </w:divBdr>
                          <w:divsChild>
                            <w:div w:id="1617637380">
                              <w:marLeft w:val="0"/>
                              <w:marRight w:val="0"/>
                              <w:marTop w:val="240"/>
                              <w:marBottom w:val="240"/>
                              <w:divBdr>
                                <w:top w:val="none" w:sz="0" w:space="0" w:color="auto"/>
                                <w:left w:val="none" w:sz="0" w:space="0" w:color="auto"/>
                                <w:bottom w:val="none" w:sz="0" w:space="0" w:color="auto"/>
                                <w:right w:val="none" w:sz="0" w:space="0" w:color="auto"/>
                              </w:divBdr>
                              <w:divsChild>
                                <w:div w:id="84425014">
                                  <w:marLeft w:val="0"/>
                                  <w:marRight w:val="0"/>
                                  <w:marTop w:val="0"/>
                                  <w:marBottom w:val="0"/>
                                  <w:divBdr>
                                    <w:top w:val="none" w:sz="0" w:space="0" w:color="auto"/>
                                    <w:left w:val="none" w:sz="0" w:space="0" w:color="auto"/>
                                    <w:bottom w:val="none" w:sz="0" w:space="0" w:color="auto"/>
                                    <w:right w:val="none" w:sz="0" w:space="0" w:color="auto"/>
                                  </w:divBdr>
                                  <w:divsChild>
                                    <w:div w:id="1959145789">
                                      <w:marLeft w:val="0"/>
                                      <w:marRight w:val="0"/>
                                      <w:marTop w:val="0"/>
                                      <w:marBottom w:val="0"/>
                                      <w:divBdr>
                                        <w:top w:val="none" w:sz="0" w:space="0" w:color="auto"/>
                                        <w:left w:val="none" w:sz="0" w:space="0" w:color="auto"/>
                                        <w:bottom w:val="none" w:sz="0" w:space="0" w:color="auto"/>
                                        <w:right w:val="none" w:sz="0" w:space="0" w:color="auto"/>
                                      </w:divBdr>
                                      <w:divsChild>
                                        <w:div w:id="826366411">
                                          <w:marLeft w:val="0"/>
                                          <w:marRight w:val="0"/>
                                          <w:marTop w:val="0"/>
                                          <w:marBottom w:val="0"/>
                                          <w:divBdr>
                                            <w:top w:val="none" w:sz="0" w:space="0" w:color="auto"/>
                                            <w:left w:val="none" w:sz="0" w:space="0" w:color="auto"/>
                                            <w:bottom w:val="none" w:sz="0" w:space="0" w:color="auto"/>
                                            <w:right w:val="none" w:sz="0" w:space="0" w:color="auto"/>
                                          </w:divBdr>
                                          <w:divsChild>
                                            <w:div w:id="1392457613">
                                              <w:marLeft w:val="0"/>
                                              <w:marRight w:val="0"/>
                                              <w:marTop w:val="0"/>
                                              <w:marBottom w:val="0"/>
                                              <w:divBdr>
                                                <w:top w:val="none" w:sz="0" w:space="0" w:color="auto"/>
                                                <w:left w:val="none" w:sz="0" w:space="0" w:color="auto"/>
                                                <w:bottom w:val="none" w:sz="0" w:space="0" w:color="auto"/>
                                                <w:right w:val="none" w:sz="0" w:space="0" w:color="auto"/>
                                              </w:divBdr>
                                              <w:divsChild>
                                                <w:div w:id="2567136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9781860">
      <w:bodyDiv w:val="1"/>
      <w:marLeft w:val="0"/>
      <w:marRight w:val="0"/>
      <w:marTop w:val="0"/>
      <w:marBottom w:val="0"/>
      <w:divBdr>
        <w:top w:val="none" w:sz="0" w:space="0" w:color="auto"/>
        <w:left w:val="none" w:sz="0" w:space="0" w:color="auto"/>
        <w:bottom w:val="none" w:sz="0" w:space="0" w:color="auto"/>
        <w:right w:val="none" w:sz="0" w:space="0" w:color="auto"/>
      </w:divBdr>
      <w:divsChild>
        <w:div w:id="34426957">
          <w:marLeft w:val="0"/>
          <w:marRight w:val="0"/>
          <w:marTop w:val="0"/>
          <w:marBottom w:val="0"/>
          <w:divBdr>
            <w:top w:val="none" w:sz="0" w:space="0" w:color="auto"/>
            <w:left w:val="none" w:sz="0" w:space="0" w:color="auto"/>
            <w:bottom w:val="none" w:sz="0" w:space="0" w:color="auto"/>
            <w:right w:val="none" w:sz="0" w:space="0" w:color="auto"/>
          </w:divBdr>
        </w:div>
        <w:div w:id="872965170">
          <w:marLeft w:val="0"/>
          <w:marRight w:val="0"/>
          <w:marTop w:val="0"/>
          <w:marBottom w:val="0"/>
          <w:divBdr>
            <w:top w:val="none" w:sz="0" w:space="0" w:color="auto"/>
            <w:left w:val="none" w:sz="0" w:space="0" w:color="auto"/>
            <w:bottom w:val="none" w:sz="0" w:space="0" w:color="auto"/>
            <w:right w:val="none" w:sz="0" w:space="0" w:color="auto"/>
          </w:divBdr>
        </w:div>
        <w:div w:id="1813136294">
          <w:marLeft w:val="0"/>
          <w:marRight w:val="0"/>
          <w:marTop w:val="0"/>
          <w:marBottom w:val="0"/>
          <w:divBdr>
            <w:top w:val="none" w:sz="0" w:space="0" w:color="auto"/>
            <w:left w:val="none" w:sz="0" w:space="0" w:color="auto"/>
            <w:bottom w:val="none" w:sz="0" w:space="0" w:color="auto"/>
            <w:right w:val="none" w:sz="0" w:space="0" w:color="auto"/>
          </w:divBdr>
        </w:div>
      </w:divsChild>
    </w:div>
    <w:div w:id="1215237511">
      <w:bodyDiv w:val="1"/>
      <w:marLeft w:val="0"/>
      <w:marRight w:val="0"/>
      <w:marTop w:val="0"/>
      <w:marBottom w:val="0"/>
      <w:divBdr>
        <w:top w:val="none" w:sz="0" w:space="0" w:color="auto"/>
        <w:left w:val="none" w:sz="0" w:space="0" w:color="auto"/>
        <w:bottom w:val="none" w:sz="0" w:space="0" w:color="auto"/>
        <w:right w:val="none" w:sz="0" w:space="0" w:color="auto"/>
      </w:divBdr>
      <w:divsChild>
        <w:div w:id="1802377276">
          <w:marLeft w:val="0"/>
          <w:marRight w:val="0"/>
          <w:marTop w:val="0"/>
          <w:marBottom w:val="0"/>
          <w:divBdr>
            <w:top w:val="none" w:sz="0" w:space="0" w:color="auto"/>
            <w:left w:val="none" w:sz="0" w:space="0" w:color="auto"/>
            <w:bottom w:val="none" w:sz="0" w:space="0" w:color="auto"/>
            <w:right w:val="none" w:sz="0" w:space="0" w:color="auto"/>
          </w:divBdr>
          <w:divsChild>
            <w:div w:id="1528786334">
              <w:marLeft w:val="0"/>
              <w:marRight w:val="0"/>
              <w:marTop w:val="0"/>
              <w:marBottom w:val="0"/>
              <w:divBdr>
                <w:top w:val="none" w:sz="0" w:space="0" w:color="auto"/>
                <w:left w:val="none" w:sz="0" w:space="0" w:color="auto"/>
                <w:bottom w:val="none" w:sz="0" w:space="0" w:color="auto"/>
                <w:right w:val="none" w:sz="0" w:space="0" w:color="auto"/>
              </w:divBdr>
              <w:divsChild>
                <w:div w:id="1332291569">
                  <w:marLeft w:val="0"/>
                  <w:marRight w:val="0"/>
                  <w:marTop w:val="195"/>
                  <w:marBottom w:val="0"/>
                  <w:divBdr>
                    <w:top w:val="none" w:sz="0" w:space="0" w:color="auto"/>
                    <w:left w:val="none" w:sz="0" w:space="0" w:color="auto"/>
                    <w:bottom w:val="none" w:sz="0" w:space="0" w:color="auto"/>
                    <w:right w:val="none" w:sz="0" w:space="0" w:color="auto"/>
                  </w:divBdr>
                  <w:divsChild>
                    <w:div w:id="1264220647">
                      <w:marLeft w:val="0"/>
                      <w:marRight w:val="0"/>
                      <w:marTop w:val="0"/>
                      <w:marBottom w:val="180"/>
                      <w:divBdr>
                        <w:top w:val="none" w:sz="0" w:space="0" w:color="auto"/>
                        <w:left w:val="none" w:sz="0" w:space="0" w:color="auto"/>
                        <w:bottom w:val="none" w:sz="0" w:space="0" w:color="auto"/>
                        <w:right w:val="none" w:sz="0" w:space="0" w:color="auto"/>
                      </w:divBdr>
                      <w:divsChild>
                        <w:div w:id="747268319">
                          <w:marLeft w:val="0"/>
                          <w:marRight w:val="0"/>
                          <w:marTop w:val="0"/>
                          <w:marBottom w:val="0"/>
                          <w:divBdr>
                            <w:top w:val="none" w:sz="0" w:space="0" w:color="auto"/>
                            <w:left w:val="none" w:sz="0" w:space="0" w:color="auto"/>
                            <w:bottom w:val="none" w:sz="0" w:space="0" w:color="auto"/>
                            <w:right w:val="none" w:sz="0" w:space="0" w:color="auto"/>
                          </w:divBdr>
                          <w:divsChild>
                            <w:div w:id="519857253">
                              <w:marLeft w:val="0"/>
                              <w:marRight w:val="0"/>
                              <w:marTop w:val="0"/>
                              <w:marBottom w:val="0"/>
                              <w:divBdr>
                                <w:top w:val="none" w:sz="0" w:space="0" w:color="auto"/>
                                <w:left w:val="none" w:sz="0" w:space="0" w:color="auto"/>
                                <w:bottom w:val="none" w:sz="0" w:space="0" w:color="auto"/>
                                <w:right w:val="none" w:sz="0" w:space="0" w:color="auto"/>
                              </w:divBdr>
                              <w:divsChild>
                                <w:div w:id="1628972676">
                                  <w:marLeft w:val="0"/>
                                  <w:marRight w:val="0"/>
                                  <w:marTop w:val="0"/>
                                  <w:marBottom w:val="0"/>
                                  <w:divBdr>
                                    <w:top w:val="none" w:sz="0" w:space="0" w:color="auto"/>
                                    <w:left w:val="none" w:sz="0" w:space="0" w:color="auto"/>
                                    <w:bottom w:val="none" w:sz="0" w:space="0" w:color="auto"/>
                                    <w:right w:val="none" w:sz="0" w:space="0" w:color="auto"/>
                                  </w:divBdr>
                                  <w:divsChild>
                                    <w:div w:id="54595157">
                                      <w:marLeft w:val="0"/>
                                      <w:marRight w:val="0"/>
                                      <w:marTop w:val="0"/>
                                      <w:marBottom w:val="0"/>
                                      <w:divBdr>
                                        <w:top w:val="none" w:sz="0" w:space="0" w:color="auto"/>
                                        <w:left w:val="none" w:sz="0" w:space="0" w:color="auto"/>
                                        <w:bottom w:val="none" w:sz="0" w:space="0" w:color="auto"/>
                                        <w:right w:val="none" w:sz="0" w:space="0" w:color="auto"/>
                                      </w:divBdr>
                                      <w:divsChild>
                                        <w:div w:id="65957906">
                                          <w:marLeft w:val="0"/>
                                          <w:marRight w:val="0"/>
                                          <w:marTop w:val="0"/>
                                          <w:marBottom w:val="0"/>
                                          <w:divBdr>
                                            <w:top w:val="none" w:sz="0" w:space="0" w:color="auto"/>
                                            <w:left w:val="none" w:sz="0" w:space="0" w:color="auto"/>
                                            <w:bottom w:val="none" w:sz="0" w:space="0" w:color="auto"/>
                                            <w:right w:val="none" w:sz="0" w:space="0" w:color="auto"/>
                                          </w:divBdr>
                                          <w:divsChild>
                                            <w:div w:id="1528131078">
                                              <w:marLeft w:val="0"/>
                                              <w:marRight w:val="0"/>
                                              <w:marTop w:val="0"/>
                                              <w:marBottom w:val="0"/>
                                              <w:divBdr>
                                                <w:top w:val="none" w:sz="0" w:space="0" w:color="auto"/>
                                                <w:left w:val="none" w:sz="0" w:space="0" w:color="auto"/>
                                                <w:bottom w:val="none" w:sz="0" w:space="0" w:color="auto"/>
                                                <w:right w:val="none" w:sz="0" w:space="0" w:color="auto"/>
                                              </w:divBdr>
                                              <w:divsChild>
                                                <w:div w:id="171792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4338935">
      <w:bodyDiv w:val="1"/>
      <w:marLeft w:val="0"/>
      <w:marRight w:val="0"/>
      <w:marTop w:val="0"/>
      <w:marBottom w:val="0"/>
      <w:divBdr>
        <w:top w:val="none" w:sz="0" w:space="0" w:color="auto"/>
        <w:left w:val="none" w:sz="0" w:space="0" w:color="auto"/>
        <w:bottom w:val="none" w:sz="0" w:space="0" w:color="auto"/>
        <w:right w:val="none" w:sz="0" w:space="0" w:color="auto"/>
      </w:divBdr>
      <w:divsChild>
        <w:div w:id="175534640">
          <w:marLeft w:val="0"/>
          <w:marRight w:val="0"/>
          <w:marTop w:val="0"/>
          <w:marBottom w:val="0"/>
          <w:divBdr>
            <w:top w:val="none" w:sz="0" w:space="0" w:color="auto"/>
            <w:left w:val="none" w:sz="0" w:space="0" w:color="auto"/>
            <w:bottom w:val="none" w:sz="0" w:space="0" w:color="auto"/>
            <w:right w:val="none" w:sz="0" w:space="0" w:color="auto"/>
          </w:divBdr>
          <w:divsChild>
            <w:div w:id="896355097">
              <w:marLeft w:val="0"/>
              <w:marRight w:val="0"/>
              <w:marTop w:val="0"/>
              <w:marBottom w:val="0"/>
              <w:divBdr>
                <w:top w:val="none" w:sz="0" w:space="0" w:color="auto"/>
                <w:left w:val="none" w:sz="0" w:space="0" w:color="auto"/>
                <w:bottom w:val="none" w:sz="0" w:space="0" w:color="auto"/>
                <w:right w:val="none" w:sz="0" w:space="0" w:color="auto"/>
              </w:divBdr>
              <w:divsChild>
                <w:div w:id="1459951345">
                  <w:marLeft w:val="0"/>
                  <w:marRight w:val="0"/>
                  <w:marTop w:val="0"/>
                  <w:marBottom w:val="0"/>
                  <w:divBdr>
                    <w:top w:val="none" w:sz="0" w:space="0" w:color="auto"/>
                    <w:left w:val="none" w:sz="0" w:space="0" w:color="auto"/>
                    <w:bottom w:val="none" w:sz="0" w:space="0" w:color="auto"/>
                    <w:right w:val="none" w:sz="0" w:space="0" w:color="auto"/>
                  </w:divBdr>
                  <w:divsChild>
                    <w:div w:id="423650660">
                      <w:marLeft w:val="0"/>
                      <w:marRight w:val="0"/>
                      <w:marTop w:val="0"/>
                      <w:marBottom w:val="0"/>
                      <w:divBdr>
                        <w:top w:val="none" w:sz="0" w:space="0" w:color="auto"/>
                        <w:left w:val="none" w:sz="0" w:space="0" w:color="auto"/>
                        <w:bottom w:val="none" w:sz="0" w:space="0" w:color="auto"/>
                        <w:right w:val="none" w:sz="0" w:space="0" w:color="auto"/>
                      </w:divBdr>
                      <w:divsChild>
                        <w:div w:id="1464540733">
                          <w:marLeft w:val="0"/>
                          <w:marRight w:val="0"/>
                          <w:marTop w:val="0"/>
                          <w:marBottom w:val="0"/>
                          <w:divBdr>
                            <w:top w:val="none" w:sz="0" w:space="0" w:color="auto"/>
                            <w:left w:val="none" w:sz="0" w:space="0" w:color="auto"/>
                            <w:bottom w:val="none" w:sz="0" w:space="0" w:color="auto"/>
                            <w:right w:val="none" w:sz="0" w:space="0" w:color="auto"/>
                          </w:divBdr>
                          <w:divsChild>
                            <w:div w:id="2053338035">
                              <w:marLeft w:val="0"/>
                              <w:marRight w:val="0"/>
                              <w:marTop w:val="240"/>
                              <w:marBottom w:val="240"/>
                              <w:divBdr>
                                <w:top w:val="none" w:sz="0" w:space="0" w:color="auto"/>
                                <w:left w:val="none" w:sz="0" w:space="0" w:color="auto"/>
                                <w:bottom w:val="none" w:sz="0" w:space="0" w:color="auto"/>
                                <w:right w:val="none" w:sz="0" w:space="0" w:color="auto"/>
                              </w:divBdr>
                              <w:divsChild>
                                <w:div w:id="1626738912">
                                  <w:marLeft w:val="0"/>
                                  <w:marRight w:val="0"/>
                                  <w:marTop w:val="0"/>
                                  <w:marBottom w:val="0"/>
                                  <w:divBdr>
                                    <w:top w:val="none" w:sz="0" w:space="0" w:color="auto"/>
                                    <w:left w:val="none" w:sz="0" w:space="0" w:color="auto"/>
                                    <w:bottom w:val="none" w:sz="0" w:space="0" w:color="auto"/>
                                    <w:right w:val="none" w:sz="0" w:space="0" w:color="auto"/>
                                  </w:divBdr>
                                  <w:divsChild>
                                    <w:div w:id="1594514214">
                                      <w:marLeft w:val="0"/>
                                      <w:marRight w:val="0"/>
                                      <w:marTop w:val="0"/>
                                      <w:marBottom w:val="0"/>
                                      <w:divBdr>
                                        <w:top w:val="none" w:sz="0" w:space="0" w:color="auto"/>
                                        <w:left w:val="none" w:sz="0" w:space="0" w:color="auto"/>
                                        <w:bottom w:val="none" w:sz="0" w:space="0" w:color="auto"/>
                                        <w:right w:val="none" w:sz="0" w:space="0" w:color="auto"/>
                                      </w:divBdr>
                                      <w:divsChild>
                                        <w:div w:id="10774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6380056">
      <w:bodyDiv w:val="1"/>
      <w:marLeft w:val="0"/>
      <w:marRight w:val="0"/>
      <w:marTop w:val="0"/>
      <w:marBottom w:val="0"/>
      <w:divBdr>
        <w:top w:val="none" w:sz="0" w:space="0" w:color="auto"/>
        <w:left w:val="none" w:sz="0" w:space="0" w:color="auto"/>
        <w:bottom w:val="none" w:sz="0" w:space="0" w:color="auto"/>
        <w:right w:val="none" w:sz="0" w:space="0" w:color="auto"/>
      </w:divBdr>
      <w:divsChild>
        <w:div w:id="1731613904">
          <w:marLeft w:val="0"/>
          <w:marRight w:val="0"/>
          <w:marTop w:val="150"/>
          <w:marBottom w:val="0"/>
          <w:divBdr>
            <w:top w:val="none" w:sz="0" w:space="0" w:color="auto"/>
            <w:left w:val="none" w:sz="0" w:space="0" w:color="auto"/>
            <w:bottom w:val="none" w:sz="0" w:space="0" w:color="auto"/>
            <w:right w:val="none" w:sz="0" w:space="0" w:color="auto"/>
          </w:divBdr>
          <w:divsChild>
            <w:div w:id="963731355">
              <w:marLeft w:val="0"/>
              <w:marRight w:val="0"/>
              <w:marTop w:val="0"/>
              <w:marBottom w:val="0"/>
              <w:divBdr>
                <w:top w:val="none" w:sz="0" w:space="0" w:color="auto"/>
                <w:left w:val="none" w:sz="0" w:space="0" w:color="auto"/>
                <w:bottom w:val="none" w:sz="0" w:space="0" w:color="auto"/>
                <w:right w:val="none" w:sz="0" w:space="0" w:color="auto"/>
              </w:divBdr>
              <w:divsChild>
                <w:div w:id="1011492114">
                  <w:marLeft w:val="75"/>
                  <w:marRight w:val="225"/>
                  <w:marTop w:val="0"/>
                  <w:marBottom w:val="0"/>
                  <w:divBdr>
                    <w:top w:val="none" w:sz="0" w:space="0" w:color="auto"/>
                    <w:left w:val="none" w:sz="0" w:space="0" w:color="auto"/>
                    <w:bottom w:val="none" w:sz="0" w:space="0" w:color="auto"/>
                    <w:right w:val="none" w:sz="0" w:space="0" w:color="auto"/>
                  </w:divBdr>
                  <w:divsChild>
                    <w:div w:id="158421566">
                      <w:marLeft w:val="0"/>
                      <w:marRight w:val="0"/>
                      <w:marTop w:val="0"/>
                      <w:marBottom w:val="0"/>
                      <w:divBdr>
                        <w:top w:val="none" w:sz="0" w:space="0" w:color="auto"/>
                        <w:left w:val="none" w:sz="0" w:space="0" w:color="auto"/>
                        <w:bottom w:val="none" w:sz="0" w:space="0" w:color="auto"/>
                        <w:right w:val="none" w:sz="0" w:space="0" w:color="auto"/>
                      </w:divBdr>
                    </w:div>
                    <w:div w:id="401025612">
                      <w:marLeft w:val="0"/>
                      <w:marRight w:val="0"/>
                      <w:marTop w:val="0"/>
                      <w:marBottom w:val="0"/>
                      <w:divBdr>
                        <w:top w:val="none" w:sz="0" w:space="0" w:color="auto"/>
                        <w:left w:val="none" w:sz="0" w:space="0" w:color="auto"/>
                        <w:bottom w:val="none" w:sz="0" w:space="0" w:color="auto"/>
                        <w:right w:val="none" w:sz="0" w:space="0" w:color="auto"/>
                      </w:divBdr>
                      <w:divsChild>
                        <w:div w:id="881015584">
                          <w:marLeft w:val="0"/>
                          <w:marRight w:val="0"/>
                          <w:marTop w:val="0"/>
                          <w:marBottom w:val="0"/>
                          <w:divBdr>
                            <w:top w:val="none" w:sz="0" w:space="0" w:color="auto"/>
                            <w:left w:val="none" w:sz="0" w:space="0" w:color="auto"/>
                            <w:bottom w:val="none" w:sz="0" w:space="0" w:color="auto"/>
                            <w:right w:val="none" w:sz="0" w:space="0" w:color="auto"/>
                          </w:divBdr>
                        </w:div>
                      </w:divsChild>
                    </w:div>
                    <w:div w:id="172703017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24107469">
              <w:marLeft w:val="0"/>
              <w:marRight w:val="150"/>
              <w:marTop w:val="0"/>
              <w:marBottom w:val="150"/>
              <w:divBdr>
                <w:top w:val="none" w:sz="0" w:space="0" w:color="auto"/>
                <w:left w:val="none" w:sz="0" w:space="0" w:color="auto"/>
                <w:bottom w:val="none" w:sz="0" w:space="0" w:color="auto"/>
                <w:right w:val="none" w:sz="0" w:space="0" w:color="auto"/>
              </w:divBdr>
              <w:divsChild>
                <w:div w:id="388070534">
                  <w:marLeft w:val="0"/>
                  <w:marRight w:val="0"/>
                  <w:marTop w:val="0"/>
                  <w:marBottom w:val="0"/>
                  <w:divBdr>
                    <w:top w:val="none" w:sz="0" w:space="0" w:color="auto"/>
                    <w:left w:val="none" w:sz="0" w:space="0" w:color="auto"/>
                    <w:bottom w:val="none" w:sz="0" w:space="0" w:color="auto"/>
                    <w:right w:val="none" w:sz="0" w:space="0" w:color="auto"/>
                  </w:divBdr>
                  <w:divsChild>
                    <w:div w:id="490215016">
                      <w:marLeft w:val="0"/>
                      <w:marRight w:val="0"/>
                      <w:marTop w:val="0"/>
                      <w:marBottom w:val="0"/>
                      <w:divBdr>
                        <w:top w:val="none" w:sz="0" w:space="0" w:color="auto"/>
                        <w:left w:val="none" w:sz="0" w:space="0" w:color="auto"/>
                        <w:bottom w:val="none" w:sz="0" w:space="0" w:color="auto"/>
                        <w:right w:val="none" w:sz="0" w:space="0" w:color="auto"/>
                      </w:divBdr>
                    </w:div>
                  </w:divsChild>
                </w:div>
                <w:div w:id="597325206">
                  <w:marLeft w:val="0"/>
                  <w:marRight w:val="0"/>
                  <w:marTop w:val="0"/>
                  <w:marBottom w:val="0"/>
                  <w:divBdr>
                    <w:top w:val="single" w:sz="6" w:space="2" w:color="E2E2E2"/>
                    <w:left w:val="single" w:sz="6" w:space="2" w:color="E2E2E2"/>
                    <w:bottom w:val="none" w:sz="0" w:space="0" w:color="auto"/>
                    <w:right w:val="single" w:sz="6" w:space="2" w:color="E2E2E2"/>
                  </w:divBdr>
                </w:div>
              </w:divsChild>
            </w:div>
          </w:divsChild>
        </w:div>
      </w:divsChild>
    </w:div>
    <w:div w:id="1286737081">
      <w:bodyDiv w:val="1"/>
      <w:marLeft w:val="0"/>
      <w:marRight w:val="0"/>
      <w:marTop w:val="0"/>
      <w:marBottom w:val="0"/>
      <w:divBdr>
        <w:top w:val="none" w:sz="0" w:space="0" w:color="auto"/>
        <w:left w:val="none" w:sz="0" w:space="0" w:color="auto"/>
        <w:bottom w:val="none" w:sz="0" w:space="0" w:color="auto"/>
        <w:right w:val="none" w:sz="0" w:space="0" w:color="auto"/>
      </w:divBdr>
      <w:divsChild>
        <w:div w:id="1970865631">
          <w:marLeft w:val="0"/>
          <w:marRight w:val="0"/>
          <w:marTop w:val="150"/>
          <w:marBottom w:val="0"/>
          <w:divBdr>
            <w:top w:val="none" w:sz="0" w:space="0" w:color="auto"/>
            <w:left w:val="none" w:sz="0" w:space="0" w:color="auto"/>
            <w:bottom w:val="none" w:sz="0" w:space="0" w:color="auto"/>
            <w:right w:val="none" w:sz="0" w:space="0" w:color="auto"/>
          </w:divBdr>
          <w:divsChild>
            <w:div w:id="2044284950">
              <w:marLeft w:val="0"/>
              <w:marRight w:val="0"/>
              <w:marTop w:val="0"/>
              <w:marBottom w:val="0"/>
              <w:divBdr>
                <w:top w:val="none" w:sz="0" w:space="0" w:color="auto"/>
                <w:left w:val="none" w:sz="0" w:space="0" w:color="auto"/>
                <w:bottom w:val="none" w:sz="0" w:space="0" w:color="auto"/>
                <w:right w:val="none" w:sz="0" w:space="0" w:color="auto"/>
              </w:divBdr>
              <w:divsChild>
                <w:div w:id="1197159140">
                  <w:marLeft w:val="75"/>
                  <w:marRight w:val="225"/>
                  <w:marTop w:val="0"/>
                  <w:marBottom w:val="0"/>
                  <w:divBdr>
                    <w:top w:val="none" w:sz="0" w:space="0" w:color="auto"/>
                    <w:left w:val="none" w:sz="0" w:space="0" w:color="auto"/>
                    <w:bottom w:val="none" w:sz="0" w:space="0" w:color="auto"/>
                    <w:right w:val="none" w:sz="0" w:space="0" w:color="auto"/>
                  </w:divBdr>
                  <w:divsChild>
                    <w:div w:id="208656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8992025">
      <w:bodyDiv w:val="1"/>
      <w:marLeft w:val="0"/>
      <w:marRight w:val="0"/>
      <w:marTop w:val="0"/>
      <w:marBottom w:val="0"/>
      <w:divBdr>
        <w:top w:val="none" w:sz="0" w:space="0" w:color="auto"/>
        <w:left w:val="none" w:sz="0" w:space="0" w:color="auto"/>
        <w:bottom w:val="none" w:sz="0" w:space="0" w:color="auto"/>
        <w:right w:val="none" w:sz="0" w:space="0" w:color="auto"/>
      </w:divBdr>
      <w:divsChild>
        <w:div w:id="213080913">
          <w:marLeft w:val="0"/>
          <w:marRight w:val="0"/>
          <w:marTop w:val="0"/>
          <w:marBottom w:val="0"/>
          <w:divBdr>
            <w:top w:val="none" w:sz="0" w:space="0" w:color="auto"/>
            <w:left w:val="none" w:sz="0" w:space="0" w:color="auto"/>
            <w:bottom w:val="none" w:sz="0" w:space="0" w:color="auto"/>
            <w:right w:val="none" w:sz="0" w:space="0" w:color="auto"/>
          </w:divBdr>
          <w:divsChild>
            <w:div w:id="24715243">
              <w:marLeft w:val="0"/>
              <w:marRight w:val="0"/>
              <w:marTop w:val="0"/>
              <w:marBottom w:val="0"/>
              <w:divBdr>
                <w:top w:val="none" w:sz="0" w:space="0" w:color="auto"/>
                <w:left w:val="none" w:sz="0" w:space="0" w:color="auto"/>
                <w:bottom w:val="none" w:sz="0" w:space="0" w:color="auto"/>
                <w:right w:val="none" w:sz="0" w:space="0" w:color="auto"/>
              </w:divBdr>
              <w:divsChild>
                <w:div w:id="1686906392">
                  <w:marLeft w:val="0"/>
                  <w:marRight w:val="0"/>
                  <w:marTop w:val="0"/>
                  <w:marBottom w:val="0"/>
                  <w:divBdr>
                    <w:top w:val="none" w:sz="0" w:space="0" w:color="auto"/>
                    <w:left w:val="none" w:sz="0" w:space="0" w:color="auto"/>
                    <w:bottom w:val="none" w:sz="0" w:space="0" w:color="auto"/>
                    <w:right w:val="none" w:sz="0" w:space="0" w:color="auto"/>
                  </w:divBdr>
                  <w:divsChild>
                    <w:div w:id="878975377">
                      <w:marLeft w:val="0"/>
                      <w:marRight w:val="0"/>
                      <w:marTop w:val="0"/>
                      <w:marBottom w:val="0"/>
                      <w:divBdr>
                        <w:top w:val="none" w:sz="0" w:space="0" w:color="auto"/>
                        <w:left w:val="none" w:sz="0" w:space="0" w:color="auto"/>
                        <w:bottom w:val="none" w:sz="0" w:space="0" w:color="auto"/>
                        <w:right w:val="none" w:sz="0" w:space="0" w:color="auto"/>
                      </w:divBdr>
                      <w:divsChild>
                        <w:div w:id="575209653">
                          <w:marLeft w:val="0"/>
                          <w:marRight w:val="0"/>
                          <w:marTop w:val="0"/>
                          <w:marBottom w:val="0"/>
                          <w:divBdr>
                            <w:top w:val="none" w:sz="0" w:space="0" w:color="auto"/>
                            <w:left w:val="none" w:sz="0" w:space="0" w:color="auto"/>
                            <w:bottom w:val="none" w:sz="0" w:space="0" w:color="auto"/>
                            <w:right w:val="none" w:sz="0" w:space="0" w:color="auto"/>
                          </w:divBdr>
                          <w:divsChild>
                            <w:div w:id="349259582">
                              <w:marLeft w:val="0"/>
                              <w:marRight w:val="0"/>
                              <w:marTop w:val="0"/>
                              <w:marBottom w:val="0"/>
                              <w:divBdr>
                                <w:top w:val="none" w:sz="0" w:space="0" w:color="auto"/>
                                <w:left w:val="none" w:sz="0" w:space="0" w:color="auto"/>
                                <w:bottom w:val="none" w:sz="0" w:space="0" w:color="auto"/>
                                <w:right w:val="none" w:sz="0" w:space="0" w:color="auto"/>
                              </w:divBdr>
                              <w:divsChild>
                                <w:div w:id="1785465237">
                                  <w:marLeft w:val="0"/>
                                  <w:marRight w:val="0"/>
                                  <w:marTop w:val="0"/>
                                  <w:marBottom w:val="0"/>
                                  <w:divBdr>
                                    <w:top w:val="none" w:sz="0" w:space="0" w:color="auto"/>
                                    <w:left w:val="none" w:sz="0" w:space="0" w:color="auto"/>
                                    <w:bottom w:val="none" w:sz="0" w:space="0" w:color="auto"/>
                                    <w:right w:val="none" w:sz="0" w:space="0" w:color="auto"/>
                                  </w:divBdr>
                                  <w:divsChild>
                                    <w:div w:id="787745302">
                                      <w:marLeft w:val="0"/>
                                      <w:marRight w:val="0"/>
                                      <w:marTop w:val="0"/>
                                      <w:marBottom w:val="0"/>
                                      <w:divBdr>
                                        <w:top w:val="none" w:sz="0" w:space="0" w:color="auto"/>
                                        <w:left w:val="none" w:sz="0" w:space="0" w:color="auto"/>
                                        <w:bottom w:val="none" w:sz="0" w:space="0" w:color="auto"/>
                                        <w:right w:val="none" w:sz="0" w:space="0" w:color="auto"/>
                                      </w:divBdr>
                                      <w:divsChild>
                                        <w:div w:id="900604938">
                                          <w:marLeft w:val="0"/>
                                          <w:marRight w:val="-255"/>
                                          <w:marTop w:val="0"/>
                                          <w:marBottom w:val="0"/>
                                          <w:divBdr>
                                            <w:top w:val="none" w:sz="0" w:space="0" w:color="auto"/>
                                            <w:left w:val="none" w:sz="0" w:space="0" w:color="auto"/>
                                            <w:bottom w:val="none" w:sz="0" w:space="0" w:color="auto"/>
                                            <w:right w:val="none" w:sz="0" w:space="0" w:color="auto"/>
                                          </w:divBdr>
                                          <w:divsChild>
                                            <w:div w:id="2105805803">
                                              <w:marLeft w:val="0"/>
                                              <w:marRight w:val="0"/>
                                              <w:marTop w:val="0"/>
                                              <w:marBottom w:val="0"/>
                                              <w:divBdr>
                                                <w:top w:val="none" w:sz="0" w:space="0" w:color="auto"/>
                                                <w:left w:val="none" w:sz="0" w:space="0" w:color="auto"/>
                                                <w:bottom w:val="none" w:sz="0" w:space="0" w:color="auto"/>
                                                <w:right w:val="none" w:sz="0" w:space="0" w:color="auto"/>
                                              </w:divBdr>
                                              <w:divsChild>
                                                <w:div w:id="376784073">
                                                  <w:marLeft w:val="0"/>
                                                  <w:marRight w:val="0"/>
                                                  <w:marTop w:val="0"/>
                                                  <w:marBottom w:val="0"/>
                                                  <w:divBdr>
                                                    <w:top w:val="none" w:sz="0" w:space="0" w:color="auto"/>
                                                    <w:left w:val="none" w:sz="0" w:space="0" w:color="auto"/>
                                                    <w:bottom w:val="none" w:sz="0" w:space="0" w:color="auto"/>
                                                    <w:right w:val="none" w:sz="0" w:space="0" w:color="auto"/>
                                                  </w:divBdr>
                                                  <w:divsChild>
                                                    <w:div w:id="1872449875">
                                                      <w:marLeft w:val="0"/>
                                                      <w:marRight w:val="0"/>
                                                      <w:marTop w:val="0"/>
                                                      <w:marBottom w:val="0"/>
                                                      <w:divBdr>
                                                        <w:top w:val="none" w:sz="0" w:space="0" w:color="auto"/>
                                                        <w:left w:val="none" w:sz="0" w:space="0" w:color="auto"/>
                                                        <w:bottom w:val="none" w:sz="0" w:space="0" w:color="auto"/>
                                                        <w:right w:val="none" w:sz="0" w:space="0" w:color="auto"/>
                                                      </w:divBdr>
                                                    </w:div>
                                                    <w:div w:id="168645412">
                                                      <w:marLeft w:val="0"/>
                                                      <w:marRight w:val="0"/>
                                                      <w:marTop w:val="0"/>
                                                      <w:marBottom w:val="0"/>
                                                      <w:divBdr>
                                                        <w:top w:val="none" w:sz="0" w:space="0" w:color="auto"/>
                                                        <w:left w:val="none" w:sz="0" w:space="0" w:color="auto"/>
                                                        <w:bottom w:val="none" w:sz="0" w:space="0" w:color="auto"/>
                                                        <w:right w:val="none" w:sz="0" w:space="0" w:color="auto"/>
                                                      </w:divBdr>
                                                    </w:div>
                                                    <w:div w:id="462844364">
                                                      <w:marLeft w:val="0"/>
                                                      <w:marRight w:val="0"/>
                                                      <w:marTop w:val="0"/>
                                                      <w:marBottom w:val="0"/>
                                                      <w:divBdr>
                                                        <w:top w:val="none" w:sz="0" w:space="0" w:color="auto"/>
                                                        <w:left w:val="none" w:sz="0" w:space="0" w:color="auto"/>
                                                        <w:bottom w:val="none" w:sz="0" w:space="0" w:color="auto"/>
                                                        <w:right w:val="none" w:sz="0" w:space="0" w:color="auto"/>
                                                      </w:divBdr>
                                                    </w:div>
                                                    <w:div w:id="1511600755">
                                                      <w:marLeft w:val="0"/>
                                                      <w:marRight w:val="0"/>
                                                      <w:marTop w:val="0"/>
                                                      <w:marBottom w:val="0"/>
                                                      <w:divBdr>
                                                        <w:top w:val="none" w:sz="0" w:space="0" w:color="auto"/>
                                                        <w:left w:val="none" w:sz="0" w:space="0" w:color="auto"/>
                                                        <w:bottom w:val="none" w:sz="0" w:space="0" w:color="auto"/>
                                                        <w:right w:val="none" w:sz="0" w:space="0" w:color="auto"/>
                                                      </w:divBdr>
                                                    </w:div>
                                                    <w:div w:id="1776244109">
                                                      <w:marLeft w:val="0"/>
                                                      <w:marRight w:val="0"/>
                                                      <w:marTop w:val="0"/>
                                                      <w:marBottom w:val="0"/>
                                                      <w:divBdr>
                                                        <w:top w:val="none" w:sz="0" w:space="0" w:color="auto"/>
                                                        <w:left w:val="none" w:sz="0" w:space="0" w:color="auto"/>
                                                        <w:bottom w:val="none" w:sz="0" w:space="0" w:color="auto"/>
                                                        <w:right w:val="none" w:sz="0" w:space="0" w:color="auto"/>
                                                      </w:divBdr>
                                                    </w:div>
                                                    <w:div w:id="330721890">
                                                      <w:marLeft w:val="0"/>
                                                      <w:marRight w:val="0"/>
                                                      <w:marTop w:val="0"/>
                                                      <w:marBottom w:val="0"/>
                                                      <w:divBdr>
                                                        <w:top w:val="none" w:sz="0" w:space="0" w:color="auto"/>
                                                        <w:left w:val="none" w:sz="0" w:space="0" w:color="auto"/>
                                                        <w:bottom w:val="none" w:sz="0" w:space="0" w:color="auto"/>
                                                        <w:right w:val="none" w:sz="0" w:space="0" w:color="auto"/>
                                                      </w:divBdr>
                                                    </w:div>
                                                    <w:div w:id="1565946425">
                                                      <w:marLeft w:val="0"/>
                                                      <w:marRight w:val="0"/>
                                                      <w:marTop w:val="0"/>
                                                      <w:marBottom w:val="0"/>
                                                      <w:divBdr>
                                                        <w:top w:val="none" w:sz="0" w:space="0" w:color="auto"/>
                                                        <w:left w:val="none" w:sz="0" w:space="0" w:color="auto"/>
                                                        <w:bottom w:val="none" w:sz="0" w:space="0" w:color="auto"/>
                                                        <w:right w:val="none" w:sz="0" w:space="0" w:color="auto"/>
                                                      </w:divBdr>
                                                    </w:div>
                                                    <w:div w:id="798761362">
                                                      <w:marLeft w:val="0"/>
                                                      <w:marRight w:val="0"/>
                                                      <w:marTop w:val="0"/>
                                                      <w:marBottom w:val="0"/>
                                                      <w:divBdr>
                                                        <w:top w:val="none" w:sz="0" w:space="0" w:color="auto"/>
                                                        <w:left w:val="none" w:sz="0" w:space="0" w:color="auto"/>
                                                        <w:bottom w:val="none" w:sz="0" w:space="0" w:color="auto"/>
                                                        <w:right w:val="none" w:sz="0" w:space="0" w:color="auto"/>
                                                      </w:divBdr>
                                                    </w:div>
                                                    <w:div w:id="1789617859">
                                                      <w:marLeft w:val="0"/>
                                                      <w:marRight w:val="0"/>
                                                      <w:marTop w:val="0"/>
                                                      <w:marBottom w:val="0"/>
                                                      <w:divBdr>
                                                        <w:top w:val="none" w:sz="0" w:space="0" w:color="auto"/>
                                                        <w:left w:val="none" w:sz="0" w:space="0" w:color="auto"/>
                                                        <w:bottom w:val="none" w:sz="0" w:space="0" w:color="auto"/>
                                                        <w:right w:val="none" w:sz="0" w:space="0" w:color="auto"/>
                                                      </w:divBdr>
                                                    </w:div>
                                                    <w:div w:id="1958488179">
                                                      <w:marLeft w:val="0"/>
                                                      <w:marRight w:val="0"/>
                                                      <w:marTop w:val="0"/>
                                                      <w:marBottom w:val="0"/>
                                                      <w:divBdr>
                                                        <w:top w:val="none" w:sz="0" w:space="0" w:color="auto"/>
                                                        <w:left w:val="none" w:sz="0" w:space="0" w:color="auto"/>
                                                        <w:bottom w:val="none" w:sz="0" w:space="0" w:color="auto"/>
                                                        <w:right w:val="none" w:sz="0" w:space="0" w:color="auto"/>
                                                      </w:divBdr>
                                                    </w:div>
                                                    <w:div w:id="1454132736">
                                                      <w:marLeft w:val="0"/>
                                                      <w:marRight w:val="0"/>
                                                      <w:marTop w:val="0"/>
                                                      <w:marBottom w:val="0"/>
                                                      <w:divBdr>
                                                        <w:top w:val="none" w:sz="0" w:space="0" w:color="auto"/>
                                                        <w:left w:val="none" w:sz="0" w:space="0" w:color="auto"/>
                                                        <w:bottom w:val="none" w:sz="0" w:space="0" w:color="auto"/>
                                                        <w:right w:val="none" w:sz="0" w:space="0" w:color="auto"/>
                                                      </w:divBdr>
                                                    </w:div>
                                                    <w:div w:id="1993555607">
                                                      <w:marLeft w:val="0"/>
                                                      <w:marRight w:val="0"/>
                                                      <w:marTop w:val="0"/>
                                                      <w:marBottom w:val="0"/>
                                                      <w:divBdr>
                                                        <w:top w:val="none" w:sz="0" w:space="0" w:color="auto"/>
                                                        <w:left w:val="none" w:sz="0" w:space="0" w:color="auto"/>
                                                        <w:bottom w:val="none" w:sz="0" w:space="0" w:color="auto"/>
                                                        <w:right w:val="none" w:sz="0" w:space="0" w:color="auto"/>
                                                      </w:divBdr>
                                                    </w:div>
                                                    <w:div w:id="1325933081">
                                                      <w:marLeft w:val="0"/>
                                                      <w:marRight w:val="0"/>
                                                      <w:marTop w:val="0"/>
                                                      <w:marBottom w:val="0"/>
                                                      <w:divBdr>
                                                        <w:top w:val="none" w:sz="0" w:space="0" w:color="auto"/>
                                                        <w:left w:val="none" w:sz="0" w:space="0" w:color="auto"/>
                                                        <w:bottom w:val="none" w:sz="0" w:space="0" w:color="auto"/>
                                                        <w:right w:val="none" w:sz="0" w:space="0" w:color="auto"/>
                                                      </w:divBdr>
                                                    </w:div>
                                                    <w:div w:id="892352393">
                                                      <w:marLeft w:val="0"/>
                                                      <w:marRight w:val="0"/>
                                                      <w:marTop w:val="0"/>
                                                      <w:marBottom w:val="0"/>
                                                      <w:divBdr>
                                                        <w:top w:val="none" w:sz="0" w:space="0" w:color="auto"/>
                                                        <w:left w:val="none" w:sz="0" w:space="0" w:color="auto"/>
                                                        <w:bottom w:val="none" w:sz="0" w:space="0" w:color="auto"/>
                                                        <w:right w:val="none" w:sz="0" w:space="0" w:color="auto"/>
                                                      </w:divBdr>
                                                    </w:div>
                                                    <w:div w:id="308756510">
                                                      <w:marLeft w:val="0"/>
                                                      <w:marRight w:val="0"/>
                                                      <w:marTop w:val="0"/>
                                                      <w:marBottom w:val="0"/>
                                                      <w:divBdr>
                                                        <w:top w:val="none" w:sz="0" w:space="0" w:color="auto"/>
                                                        <w:left w:val="none" w:sz="0" w:space="0" w:color="auto"/>
                                                        <w:bottom w:val="none" w:sz="0" w:space="0" w:color="auto"/>
                                                        <w:right w:val="none" w:sz="0" w:space="0" w:color="auto"/>
                                                      </w:divBdr>
                                                    </w:div>
                                                    <w:div w:id="1820144716">
                                                      <w:marLeft w:val="0"/>
                                                      <w:marRight w:val="0"/>
                                                      <w:marTop w:val="0"/>
                                                      <w:marBottom w:val="0"/>
                                                      <w:divBdr>
                                                        <w:top w:val="none" w:sz="0" w:space="0" w:color="auto"/>
                                                        <w:left w:val="none" w:sz="0" w:space="0" w:color="auto"/>
                                                        <w:bottom w:val="none" w:sz="0" w:space="0" w:color="auto"/>
                                                        <w:right w:val="none" w:sz="0" w:space="0" w:color="auto"/>
                                                      </w:divBdr>
                                                    </w:div>
                                                    <w:div w:id="1666009001">
                                                      <w:marLeft w:val="0"/>
                                                      <w:marRight w:val="0"/>
                                                      <w:marTop w:val="0"/>
                                                      <w:marBottom w:val="0"/>
                                                      <w:divBdr>
                                                        <w:top w:val="none" w:sz="0" w:space="0" w:color="auto"/>
                                                        <w:left w:val="none" w:sz="0" w:space="0" w:color="auto"/>
                                                        <w:bottom w:val="none" w:sz="0" w:space="0" w:color="auto"/>
                                                        <w:right w:val="none" w:sz="0" w:space="0" w:color="auto"/>
                                                      </w:divBdr>
                                                    </w:div>
                                                    <w:div w:id="858467744">
                                                      <w:marLeft w:val="0"/>
                                                      <w:marRight w:val="0"/>
                                                      <w:marTop w:val="0"/>
                                                      <w:marBottom w:val="0"/>
                                                      <w:divBdr>
                                                        <w:top w:val="none" w:sz="0" w:space="0" w:color="auto"/>
                                                        <w:left w:val="none" w:sz="0" w:space="0" w:color="auto"/>
                                                        <w:bottom w:val="none" w:sz="0" w:space="0" w:color="auto"/>
                                                        <w:right w:val="none" w:sz="0" w:space="0" w:color="auto"/>
                                                      </w:divBdr>
                                                    </w:div>
                                                    <w:div w:id="1925412900">
                                                      <w:marLeft w:val="0"/>
                                                      <w:marRight w:val="0"/>
                                                      <w:marTop w:val="0"/>
                                                      <w:marBottom w:val="0"/>
                                                      <w:divBdr>
                                                        <w:top w:val="none" w:sz="0" w:space="0" w:color="auto"/>
                                                        <w:left w:val="none" w:sz="0" w:space="0" w:color="auto"/>
                                                        <w:bottom w:val="none" w:sz="0" w:space="0" w:color="auto"/>
                                                        <w:right w:val="none" w:sz="0" w:space="0" w:color="auto"/>
                                                      </w:divBdr>
                                                    </w:div>
                                                    <w:div w:id="677393542">
                                                      <w:marLeft w:val="0"/>
                                                      <w:marRight w:val="0"/>
                                                      <w:marTop w:val="0"/>
                                                      <w:marBottom w:val="0"/>
                                                      <w:divBdr>
                                                        <w:top w:val="none" w:sz="0" w:space="0" w:color="auto"/>
                                                        <w:left w:val="none" w:sz="0" w:space="0" w:color="auto"/>
                                                        <w:bottom w:val="none" w:sz="0" w:space="0" w:color="auto"/>
                                                        <w:right w:val="none" w:sz="0" w:space="0" w:color="auto"/>
                                                      </w:divBdr>
                                                    </w:div>
                                                    <w:div w:id="74984760">
                                                      <w:marLeft w:val="0"/>
                                                      <w:marRight w:val="0"/>
                                                      <w:marTop w:val="0"/>
                                                      <w:marBottom w:val="0"/>
                                                      <w:divBdr>
                                                        <w:top w:val="none" w:sz="0" w:space="0" w:color="auto"/>
                                                        <w:left w:val="none" w:sz="0" w:space="0" w:color="auto"/>
                                                        <w:bottom w:val="none" w:sz="0" w:space="0" w:color="auto"/>
                                                        <w:right w:val="none" w:sz="0" w:space="0" w:color="auto"/>
                                                      </w:divBdr>
                                                    </w:div>
                                                    <w:div w:id="1576937269">
                                                      <w:marLeft w:val="0"/>
                                                      <w:marRight w:val="0"/>
                                                      <w:marTop w:val="0"/>
                                                      <w:marBottom w:val="0"/>
                                                      <w:divBdr>
                                                        <w:top w:val="none" w:sz="0" w:space="0" w:color="auto"/>
                                                        <w:left w:val="none" w:sz="0" w:space="0" w:color="auto"/>
                                                        <w:bottom w:val="none" w:sz="0" w:space="0" w:color="auto"/>
                                                        <w:right w:val="none" w:sz="0" w:space="0" w:color="auto"/>
                                                      </w:divBdr>
                                                    </w:div>
                                                    <w:div w:id="507865188">
                                                      <w:marLeft w:val="0"/>
                                                      <w:marRight w:val="0"/>
                                                      <w:marTop w:val="0"/>
                                                      <w:marBottom w:val="0"/>
                                                      <w:divBdr>
                                                        <w:top w:val="none" w:sz="0" w:space="0" w:color="auto"/>
                                                        <w:left w:val="none" w:sz="0" w:space="0" w:color="auto"/>
                                                        <w:bottom w:val="none" w:sz="0" w:space="0" w:color="auto"/>
                                                        <w:right w:val="none" w:sz="0" w:space="0" w:color="auto"/>
                                                      </w:divBdr>
                                                    </w:div>
                                                    <w:div w:id="1542016791">
                                                      <w:marLeft w:val="0"/>
                                                      <w:marRight w:val="0"/>
                                                      <w:marTop w:val="0"/>
                                                      <w:marBottom w:val="0"/>
                                                      <w:divBdr>
                                                        <w:top w:val="none" w:sz="0" w:space="0" w:color="auto"/>
                                                        <w:left w:val="none" w:sz="0" w:space="0" w:color="auto"/>
                                                        <w:bottom w:val="none" w:sz="0" w:space="0" w:color="auto"/>
                                                        <w:right w:val="none" w:sz="0" w:space="0" w:color="auto"/>
                                                      </w:divBdr>
                                                    </w:div>
                                                    <w:div w:id="143092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828804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11">
          <w:marLeft w:val="0"/>
          <w:marRight w:val="0"/>
          <w:marTop w:val="0"/>
          <w:marBottom w:val="0"/>
          <w:divBdr>
            <w:top w:val="none" w:sz="0" w:space="0" w:color="auto"/>
            <w:left w:val="none" w:sz="0" w:space="0" w:color="auto"/>
            <w:bottom w:val="none" w:sz="0" w:space="0" w:color="auto"/>
            <w:right w:val="none" w:sz="0" w:space="0" w:color="auto"/>
          </w:divBdr>
          <w:divsChild>
            <w:div w:id="734007623">
              <w:marLeft w:val="0"/>
              <w:marRight w:val="0"/>
              <w:marTop w:val="0"/>
              <w:marBottom w:val="0"/>
              <w:divBdr>
                <w:top w:val="none" w:sz="0" w:space="0" w:color="auto"/>
                <w:left w:val="none" w:sz="0" w:space="0" w:color="auto"/>
                <w:bottom w:val="none" w:sz="0" w:space="0" w:color="auto"/>
                <w:right w:val="none" w:sz="0" w:space="0" w:color="auto"/>
              </w:divBdr>
              <w:divsChild>
                <w:div w:id="259222233">
                  <w:marLeft w:val="0"/>
                  <w:marRight w:val="0"/>
                  <w:marTop w:val="195"/>
                  <w:marBottom w:val="0"/>
                  <w:divBdr>
                    <w:top w:val="none" w:sz="0" w:space="0" w:color="auto"/>
                    <w:left w:val="none" w:sz="0" w:space="0" w:color="auto"/>
                    <w:bottom w:val="none" w:sz="0" w:space="0" w:color="auto"/>
                    <w:right w:val="none" w:sz="0" w:space="0" w:color="auto"/>
                  </w:divBdr>
                  <w:divsChild>
                    <w:div w:id="1790590534">
                      <w:marLeft w:val="0"/>
                      <w:marRight w:val="0"/>
                      <w:marTop w:val="0"/>
                      <w:marBottom w:val="180"/>
                      <w:divBdr>
                        <w:top w:val="none" w:sz="0" w:space="0" w:color="auto"/>
                        <w:left w:val="none" w:sz="0" w:space="0" w:color="auto"/>
                        <w:bottom w:val="none" w:sz="0" w:space="0" w:color="auto"/>
                        <w:right w:val="none" w:sz="0" w:space="0" w:color="auto"/>
                      </w:divBdr>
                      <w:divsChild>
                        <w:div w:id="690573027">
                          <w:marLeft w:val="0"/>
                          <w:marRight w:val="0"/>
                          <w:marTop w:val="0"/>
                          <w:marBottom w:val="0"/>
                          <w:divBdr>
                            <w:top w:val="none" w:sz="0" w:space="0" w:color="auto"/>
                            <w:left w:val="none" w:sz="0" w:space="0" w:color="auto"/>
                            <w:bottom w:val="none" w:sz="0" w:space="0" w:color="auto"/>
                            <w:right w:val="none" w:sz="0" w:space="0" w:color="auto"/>
                          </w:divBdr>
                          <w:divsChild>
                            <w:div w:id="2100180056">
                              <w:marLeft w:val="0"/>
                              <w:marRight w:val="0"/>
                              <w:marTop w:val="0"/>
                              <w:marBottom w:val="0"/>
                              <w:divBdr>
                                <w:top w:val="none" w:sz="0" w:space="0" w:color="auto"/>
                                <w:left w:val="none" w:sz="0" w:space="0" w:color="auto"/>
                                <w:bottom w:val="none" w:sz="0" w:space="0" w:color="auto"/>
                                <w:right w:val="none" w:sz="0" w:space="0" w:color="auto"/>
                              </w:divBdr>
                              <w:divsChild>
                                <w:div w:id="774442135">
                                  <w:marLeft w:val="0"/>
                                  <w:marRight w:val="0"/>
                                  <w:marTop w:val="0"/>
                                  <w:marBottom w:val="0"/>
                                  <w:divBdr>
                                    <w:top w:val="none" w:sz="0" w:space="0" w:color="auto"/>
                                    <w:left w:val="none" w:sz="0" w:space="0" w:color="auto"/>
                                    <w:bottom w:val="none" w:sz="0" w:space="0" w:color="auto"/>
                                    <w:right w:val="none" w:sz="0" w:space="0" w:color="auto"/>
                                  </w:divBdr>
                                  <w:divsChild>
                                    <w:div w:id="744112691">
                                      <w:marLeft w:val="0"/>
                                      <w:marRight w:val="0"/>
                                      <w:marTop w:val="0"/>
                                      <w:marBottom w:val="0"/>
                                      <w:divBdr>
                                        <w:top w:val="none" w:sz="0" w:space="0" w:color="auto"/>
                                        <w:left w:val="none" w:sz="0" w:space="0" w:color="auto"/>
                                        <w:bottom w:val="none" w:sz="0" w:space="0" w:color="auto"/>
                                        <w:right w:val="none" w:sz="0" w:space="0" w:color="auto"/>
                                      </w:divBdr>
                                      <w:divsChild>
                                        <w:div w:id="566764764">
                                          <w:marLeft w:val="0"/>
                                          <w:marRight w:val="0"/>
                                          <w:marTop w:val="0"/>
                                          <w:marBottom w:val="0"/>
                                          <w:divBdr>
                                            <w:top w:val="none" w:sz="0" w:space="0" w:color="auto"/>
                                            <w:left w:val="none" w:sz="0" w:space="0" w:color="auto"/>
                                            <w:bottom w:val="none" w:sz="0" w:space="0" w:color="auto"/>
                                            <w:right w:val="none" w:sz="0" w:space="0" w:color="auto"/>
                                          </w:divBdr>
                                          <w:divsChild>
                                            <w:div w:id="246771907">
                                              <w:marLeft w:val="0"/>
                                              <w:marRight w:val="0"/>
                                              <w:marTop w:val="0"/>
                                              <w:marBottom w:val="0"/>
                                              <w:divBdr>
                                                <w:top w:val="none" w:sz="0" w:space="0" w:color="auto"/>
                                                <w:left w:val="none" w:sz="0" w:space="0" w:color="auto"/>
                                                <w:bottom w:val="none" w:sz="0" w:space="0" w:color="auto"/>
                                                <w:right w:val="none" w:sz="0" w:space="0" w:color="auto"/>
                                              </w:divBdr>
                                              <w:divsChild>
                                                <w:div w:id="135557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7149336">
      <w:bodyDiv w:val="1"/>
      <w:marLeft w:val="0"/>
      <w:marRight w:val="0"/>
      <w:marTop w:val="0"/>
      <w:marBottom w:val="0"/>
      <w:divBdr>
        <w:top w:val="none" w:sz="0" w:space="0" w:color="auto"/>
        <w:left w:val="none" w:sz="0" w:space="0" w:color="auto"/>
        <w:bottom w:val="none" w:sz="0" w:space="0" w:color="auto"/>
        <w:right w:val="none" w:sz="0" w:space="0" w:color="auto"/>
      </w:divBdr>
    </w:div>
    <w:div w:id="1342469372">
      <w:bodyDiv w:val="1"/>
      <w:marLeft w:val="0"/>
      <w:marRight w:val="0"/>
      <w:marTop w:val="0"/>
      <w:marBottom w:val="0"/>
      <w:divBdr>
        <w:top w:val="none" w:sz="0" w:space="0" w:color="auto"/>
        <w:left w:val="none" w:sz="0" w:space="0" w:color="auto"/>
        <w:bottom w:val="none" w:sz="0" w:space="0" w:color="auto"/>
        <w:right w:val="none" w:sz="0" w:space="0" w:color="auto"/>
      </w:divBdr>
    </w:div>
    <w:div w:id="1359087968">
      <w:bodyDiv w:val="1"/>
      <w:marLeft w:val="0"/>
      <w:marRight w:val="0"/>
      <w:marTop w:val="0"/>
      <w:marBottom w:val="0"/>
      <w:divBdr>
        <w:top w:val="none" w:sz="0" w:space="0" w:color="auto"/>
        <w:left w:val="none" w:sz="0" w:space="0" w:color="auto"/>
        <w:bottom w:val="none" w:sz="0" w:space="0" w:color="auto"/>
        <w:right w:val="none" w:sz="0" w:space="0" w:color="auto"/>
      </w:divBdr>
      <w:divsChild>
        <w:div w:id="1799179201">
          <w:marLeft w:val="0"/>
          <w:marRight w:val="0"/>
          <w:marTop w:val="0"/>
          <w:marBottom w:val="0"/>
          <w:divBdr>
            <w:top w:val="none" w:sz="0" w:space="0" w:color="auto"/>
            <w:left w:val="none" w:sz="0" w:space="0" w:color="auto"/>
            <w:bottom w:val="none" w:sz="0" w:space="0" w:color="auto"/>
            <w:right w:val="none" w:sz="0" w:space="0" w:color="auto"/>
          </w:divBdr>
          <w:divsChild>
            <w:div w:id="1702054680">
              <w:marLeft w:val="0"/>
              <w:marRight w:val="0"/>
              <w:marTop w:val="0"/>
              <w:marBottom w:val="0"/>
              <w:divBdr>
                <w:top w:val="none" w:sz="0" w:space="0" w:color="auto"/>
                <w:left w:val="none" w:sz="0" w:space="0" w:color="auto"/>
                <w:bottom w:val="none" w:sz="0" w:space="0" w:color="auto"/>
                <w:right w:val="none" w:sz="0" w:space="0" w:color="auto"/>
              </w:divBdr>
              <w:divsChild>
                <w:div w:id="1375736155">
                  <w:marLeft w:val="0"/>
                  <w:marRight w:val="0"/>
                  <w:marTop w:val="195"/>
                  <w:marBottom w:val="0"/>
                  <w:divBdr>
                    <w:top w:val="none" w:sz="0" w:space="0" w:color="auto"/>
                    <w:left w:val="none" w:sz="0" w:space="0" w:color="auto"/>
                    <w:bottom w:val="none" w:sz="0" w:space="0" w:color="auto"/>
                    <w:right w:val="none" w:sz="0" w:space="0" w:color="auto"/>
                  </w:divBdr>
                  <w:divsChild>
                    <w:div w:id="1707216132">
                      <w:marLeft w:val="0"/>
                      <w:marRight w:val="0"/>
                      <w:marTop w:val="0"/>
                      <w:marBottom w:val="0"/>
                      <w:divBdr>
                        <w:top w:val="none" w:sz="0" w:space="0" w:color="auto"/>
                        <w:left w:val="none" w:sz="0" w:space="0" w:color="auto"/>
                        <w:bottom w:val="none" w:sz="0" w:space="0" w:color="auto"/>
                        <w:right w:val="none" w:sz="0" w:space="0" w:color="auto"/>
                      </w:divBdr>
                      <w:divsChild>
                        <w:div w:id="614944633">
                          <w:marLeft w:val="0"/>
                          <w:marRight w:val="0"/>
                          <w:marTop w:val="0"/>
                          <w:marBottom w:val="0"/>
                          <w:divBdr>
                            <w:top w:val="none" w:sz="0" w:space="0" w:color="auto"/>
                            <w:left w:val="none" w:sz="0" w:space="0" w:color="auto"/>
                            <w:bottom w:val="none" w:sz="0" w:space="0" w:color="auto"/>
                            <w:right w:val="none" w:sz="0" w:space="0" w:color="auto"/>
                          </w:divBdr>
                          <w:divsChild>
                            <w:div w:id="612443026">
                              <w:marLeft w:val="0"/>
                              <w:marRight w:val="0"/>
                              <w:marTop w:val="0"/>
                              <w:marBottom w:val="0"/>
                              <w:divBdr>
                                <w:top w:val="none" w:sz="0" w:space="0" w:color="auto"/>
                                <w:left w:val="none" w:sz="0" w:space="0" w:color="auto"/>
                                <w:bottom w:val="none" w:sz="0" w:space="0" w:color="auto"/>
                                <w:right w:val="none" w:sz="0" w:space="0" w:color="auto"/>
                              </w:divBdr>
                              <w:divsChild>
                                <w:div w:id="1574896928">
                                  <w:marLeft w:val="0"/>
                                  <w:marRight w:val="0"/>
                                  <w:marTop w:val="0"/>
                                  <w:marBottom w:val="0"/>
                                  <w:divBdr>
                                    <w:top w:val="none" w:sz="0" w:space="0" w:color="auto"/>
                                    <w:left w:val="none" w:sz="0" w:space="0" w:color="auto"/>
                                    <w:bottom w:val="none" w:sz="0" w:space="0" w:color="auto"/>
                                    <w:right w:val="none" w:sz="0" w:space="0" w:color="auto"/>
                                  </w:divBdr>
                                  <w:divsChild>
                                    <w:div w:id="2035425295">
                                      <w:marLeft w:val="0"/>
                                      <w:marRight w:val="0"/>
                                      <w:marTop w:val="0"/>
                                      <w:marBottom w:val="0"/>
                                      <w:divBdr>
                                        <w:top w:val="none" w:sz="0" w:space="0" w:color="auto"/>
                                        <w:left w:val="none" w:sz="0" w:space="0" w:color="auto"/>
                                        <w:bottom w:val="none" w:sz="0" w:space="0" w:color="auto"/>
                                        <w:right w:val="none" w:sz="0" w:space="0" w:color="auto"/>
                                      </w:divBdr>
                                      <w:divsChild>
                                        <w:div w:id="1233350407">
                                          <w:marLeft w:val="0"/>
                                          <w:marRight w:val="0"/>
                                          <w:marTop w:val="0"/>
                                          <w:marBottom w:val="180"/>
                                          <w:divBdr>
                                            <w:top w:val="none" w:sz="0" w:space="0" w:color="auto"/>
                                            <w:left w:val="none" w:sz="0" w:space="0" w:color="auto"/>
                                            <w:bottom w:val="none" w:sz="0" w:space="0" w:color="auto"/>
                                            <w:right w:val="none" w:sz="0" w:space="0" w:color="auto"/>
                                          </w:divBdr>
                                          <w:divsChild>
                                            <w:div w:id="648247286">
                                              <w:marLeft w:val="0"/>
                                              <w:marRight w:val="0"/>
                                              <w:marTop w:val="0"/>
                                              <w:marBottom w:val="0"/>
                                              <w:divBdr>
                                                <w:top w:val="none" w:sz="0" w:space="0" w:color="auto"/>
                                                <w:left w:val="none" w:sz="0" w:space="0" w:color="auto"/>
                                                <w:bottom w:val="none" w:sz="0" w:space="0" w:color="auto"/>
                                                <w:right w:val="none" w:sz="0" w:space="0" w:color="auto"/>
                                              </w:divBdr>
                                              <w:divsChild>
                                                <w:div w:id="1046567293">
                                                  <w:marLeft w:val="0"/>
                                                  <w:marRight w:val="0"/>
                                                  <w:marTop w:val="0"/>
                                                  <w:marBottom w:val="0"/>
                                                  <w:divBdr>
                                                    <w:top w:val="none" w:sz="0" w:space="0" w:color="auto"/>
                                                    <w:left w:val="none" w:sz="0" w:space="0" w:color="auto"/>
                                                    <w:bottom w:val="none" w:sz="0" w:space="0" w:color="auto"/>
                                                    <w:right w:val="none" w:sz="0" w:space="0" w:color="auto"/>
                                                  </w:divBdr>
                                                  <w:divsChild>
                                                    <w:div w:id="1499882274">
                                                      <w:marLeft w:val="0"/>
                                                      <w:marRight w:val="0"/>
                                                      <w:marTop w:val="0"/>
                                                      <w:marBottom w:val="0"/>
                                                      <w:divBdr>
                                                        <w:top w:val="none" w:sz="0" w:space="0" w:color="auto"/>
                                                        <w:left w:val="none" w:sz="0" w:space="0" w:color="auto"/>
                                                        <w:bottom w:val="none" w:sz="0" w:space="0" w:color="auto"/>
                                                        <w:right w:val="none" w:sz="0" w:space="0" w:color="auto"/>
                                                      </w:divBdr>
                                                      <w:divsChild>
                                                        <w:div w:id="413824537">
                                                          <w:marLeft w:val="0"/>
                                                          <w:marRight w:val="0"/>
                                                          <w:marTop w:val="0"/>
                                                          <w:marBottom w:val="0"/>
                                                          <w:divBdr>
                                                            <w:top w:val="none" w:sz="0" w:space="0" w:color="auto"/>
                                                            <w:left w:val="none" w:sz="0" w:space="0" w:color="auto"/>
                                                            <w:bottom w:val="none" w:sz="0" w:space="0" w:color="auto"/>
                                                            <w:right w:val="none" w:sz="0" w:space="0" w:color="auto"/>
                                                          </w:divBdr>
                                                          <w:divsChild>
                                                            <w:div w:id="184710670">
                                                              <w:marLeft w:val="0"/>
                                                              <w:marRight w:val="0"/>
                                                              <w:marTop w:val="0"/>
                                                              <w:marBottom w:val="0"/>
                                                              <w:divBdr>
                                                                <w:top w:val="none" w:sz="0" w:space="0" w:color="auto"/>
                                                                <w:left w:val="none" w:sz="0" w:space="0" w:color="auto"/>
                                                                <w:bottom w:val="none" w:sz="0" w:space="0" w:color="auto"/>
                                                                <w:right w:val="none" w:sz="0" w:space="0" w:color="auto"/>
                                                              </w:divBdr>
                                                              <w:divsChild>
                                                                <w:div w:id="2019503494">
                                                                  <w:marLeft w:val="0"/>
                                                                  <w:marRight w:val="0"/>
                                                                  <w:marTop w:val="0"/>
                                                                  <w:marBottom w:val="0"/>
                                                                  <w:divBdr>
                                                                    <w:top w:val="none" w:sz="0" w:space="0" w:color="auto"/>
                                                                    <w:left w:val="none" w:sz="0" w:space="0" w:color="auto"/>
                                                                    <w:bottom w:val="none" w:sz="0" w:space="0" w:color="auto"/>
                                                                    <w:right w:val="none" w:sz="0" w:space="0" w:color="auto"/>
                                                                  </w:divBdr>
                                                                  <w:divsChild>
                                                                    <w:div w:id="34178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59500426">
      <w:bodyDiv w:val="1"/>
      <w:marLeft w:val="0"/>
      <w:marRight w:val="0"/>
      <w:marTop w:val="0"/>
      <w:marBottom w:val="0"/>
      <w:divBdr>
        <w:top w:val="none" w:sz="0" w:space="0" w:color="auto"/>
        <w:left w:val="none" w:sz="0" w:space="0" w:color="auto"/>
        <w:bottom w:val="none" w:sz="0" w:space="0" w:color="auto"/>
        <w:right w:val="none" w:sz="0" w:space="0" w:color="auto"/>
      </w:divBdr>
      <w:divsChild>
        <w:div w:id="967668546">
          <w:marLeft w:val="0"/>
          <w:marRight w:val="0"/>
          <w:marTop w:val="0"/>
          <w:marBottom w:val="0"/>
          <w:divBdr>
            <w:top w:val="none" w:sz="0" w:space="0" w:color="auto"/>
            <w:left w:val="none" w:sz="0" w:space="0" w:color="auto"/>
            <w:bottom w:val="none" w:sz="0" w:space="0" w:color="auto"/>
            <w:right w:val="none" w:sz="0" w:space="0" w:color="auto"/>
          </w:divBdr>
          <w:divsChild>
            <w:div w:id="644628102">
              <w:marLeft w:val="0"/>
              <w:marRight w:val="0"/>
              <w:marTop w:val="0"/>
              <w:marBottom w:val="0"/>
              <w:divBdr>
                <w:top w:val="none" w:sz="0" w:space="0" w:color="auto"/>
                <w:left w:val="none" w:sz="0" w:space="0" w:color="auto"/>
                <w:bottom w:val="none" w:sz="0" w:space="0" w:color="auto"/>
                <w:right w:val="none" w:sz="0" w:space="0" w:color="auto"/>
              </w:divBdr>
              <w:divsChild>
                <w:div w:id="573662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9112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7980582">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210927262">
                                  <w:marLeft w:val="0"/>
                                  <w:marRight w:val="0"/>
                                  <w:marTop w:val="0"/>
                                  <w:marBottom w:val="0"/>
                                  <w:divBdr>
                                    <w:top w:val="none" w:sz="0" w:space="0" w:color="auto"/>
                                    <w:left w:val="none" w:sz="0" w:space="0" w:color="auto"/>
                                    <w:bottom w:val="none" w:sz="0" w:space="0" w:color="auto"/>
                                    <w:right w:val="none" w:sz="0" w:space="0" w:color="auto"/>
                                  </w:divBdr>
                                  <w:divsChild>
                                    <w:div w:id="15795116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32605">
                                          <w:marLeft w:val="0"/>
                                          <w:marRight w:val="0"/>
                                          <w:marTop w:val="0"/>
                                          <w:marBottom w:val="0"/>
                                          <w:divBdr>
                                            <w:top w:val="none" w:sz="0" w:space="0" w:color="auto"/>
                                            <w:left w:val="none" w:sz="0" w:space="0" w:color="auto"/>
                                            <w:bottom w:val="none" w:sz="0" w:space="0" w:color="auto"/>
                                            <w:right w:val="none" w:sz="0" w:space="0" w:color="auto"/>
                                          </w:divBdr>
                                          <w:divsChild>
                                            <w:div w:id="1946376252">
                                              <w:marLeft w:val="0"/>
                                              <w:marRight w:val="0"/>
                                              <w:marTop w:val="0"/>
                                              <w:marBottom w:val="0"/>
                                              <w:divBdr>
                                                <w:top w:val="none" w:sz="0" w:space="0" w:color="auto"/>
                                                <w:left w:val="none" w:sz="0" w:space="0" w:color="auto"/>
                                                <w:bottom w:val="none" w:sz="0" w:space="0" w:color="auto"/>
                                                <w:right w:val="none" w:sz="0" w:space="0" w:color="auto"/>
                                              </w:divBdr>
                                              <w:divsChild>
                                                <w:div w:id="26877003">
                                                  <w:marLeft w:val="0"/>
                                                  <w:marRight w:val="0"/>
                                                  <w:marTop w:val="0"/>
                                                  <w:marBottom w:val="0"/>
                                                  <w:divBdr>
                                                    <w:top w:val="none" w:sz="0" w:space="0" w:color="auto"/>
                                                    <w:left w:val="none" w:sz="0" w:space="0" w:color="auto"/>
                                                    <w:bottom w:val="none" w:sz="0" w:space="0" w:color="auto"/>
                                                    <w:right w:val="none" w:sz="0" w:space="0" w:color="auto"/>
                                                  </w:divBdr>
                                                  <w:divsChild>
                                                    <w:div w:id="1695421958">
                                                      <w:marLeft w:val="0"/>
                                                      <w:marRight w:val="0"/>
                                                      <w:marTop w:val="0"/>
                                                      <w:marBottom w:val="0"/>
                                                      <w:divBdr>
                                                        <w:top w:val="none" w:sz="0" w:space="0" w:color="auto"/>
                                                        <w:left w:val="none" w:sz="0" w:space="0" w:color="auto"/>
                                                        <w:bottom w:val="none" w:sz="0" w:space="0" w:color="auto"/>
                                                        <w:right w:val="none" w:sz="0" w:space="0" w:color="auto"/>
                                                      </w:divBdr>
                                                      <w:divsChild>
                                                        <w:div w:id="168446180">
                                                          <w:marLeft w:val="0"/>
                                                          <w:marRight w:val="0"/>
                                                          <w:marTop w:val="0"/>
                                                          <w:marBottom w:val="0"/>
                                                          <w:divBdr>
                                                            <w:top w:val="none" w:sz="0" w:space="0" w:color="auto"/>
                                                            <w:left w:val="none" w:sz="0" w:space="0" w:color="auto"/>
                                                            <w:bottom w:val="none" w:sz="0" w:space="0" w:color="auto"/>
                                                            <w:right w:val="none" w:sz="0" w:space="0" w:color="auto"/>
                                                          </w:divBdr>
                                                          <w:divsChild>
                                                            <w:div w:id="1479028553">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227914901">
                                                                  <w:marLeft w:val="0"/>
                                                                  <w:marRight w:val="0"/>
                                                                  <w:marTop w:val="0"/>
                                                                  <w:marBottom w:val="0"/>
                                                                  <w:divBdr>
                                                                    <w:top w:val="none" w:sz="0" w:space="0" w:color="auto"/>
                                                                    <w:left w:val="none" w:sz="0" w:space="0" w:color="auto"/>
                                                                    <w:bottom w:val="none" w:sz="0" w:space="0" w:color="auto"/>
                                                                    <w:right w:val="none" w:sz="0" w:space="0" w:color="auto"/>
                                                                  </w:divBdr>
                                                                  <w:divsChild>
                                                                    <w:div w:id="2073964653">
                                                                      <w:marLeft w:val="0"/>
                                                                      <w:marRight w:val="0"/>
                                                                      <w:marTop w:val="0"/>
                                                                      <w:marBottom w:val="0"/>
                                                                      <w:divBdr>
                                                                        <w:top w:val="none" w:sz="0" w:space="0" w:color="auto"/>
                                                                        <w:left w:val="none" w:sz="0" w:space="0" w:color="auto"/>
                                                                        <w:bottom w:val="none" w:sz="0" w:space="0" w:color="auto"/>
                                                                        <w:right w:val="none" w:sz="0" w:space="0" w:color="auto"/>
                                                                      </w:divBdr>
                                                                      <w:divsChild>
                                                                        <w:div w:id="160433991">
                                                                          <w:marLeft w:val="0"/>
                                                                          <w:marRight w:val="0"/>
                                                                          <w:marTop w:val="0"/>
                                                                          <w:marBottom w:val="0"/>
                                                                          <w:divBdr>
                                                                            <w:top w:val="none" w:sz="0" w:space="0" w:color="auto"/>
                                                                            <w:left w:val="none" w:sz="0" w:space="0" w:color="auto"/>
                                                                            <w:bottom w:val="none" w:sz="0" w:space="0" w:color="auto"/>
                                                                            <w:right w:val="none" w:sz="0" w:space="0" w:color="auto"/>
                                                                          </w:divBdr>
                                                                          <w:divsChild>
                                                                            <w:div w:id="1425804298">
                                                                              <w:marLeft w:val="0"/>
                                                                              <w:marRight w:val="0"/>
                                                                              <w:marTop w:val="0"/>
                                                                              <w:marBottom w:val="0"/>
                                                                              <w:divBdr>
                                                                                <w:top w:val="none" w:sz="0" w:space="0" w:color="auto"/>
                                                                                <w:left w:val="none" w:sz="0" w:space="0" w:color="auto"/>
                                                                                <w:bottom w:val="none" w:sz="0" w:space="0" w:color="auto"/>
                                                                                <w:right w:val="none" w:sz="0" w:space="0" w:color="auto"/>
                                                                              </w:divBdr>
                                                                            </w:div>
                                                                            <w:div w:id="1502355018">
                                                                              <w:marLeft w:val="0"/>
                                                                              <w:marRight w:val="0"/>
                                                                              <w:marTop w:val="0"/>
                                                                              <w:marBottom w:val="0"/>
                                                                              <w:divBdr>
                                                                                <w:top w:val="none" w:sz="0" w:space="0" w:color="auto"/>
                                                                                <w:left w:val="none" w:sz="0" w:space="0" w:color="auto"/>
                                                                                <w:bottom w:val="none" w:sz="0" w:space="0" w:color="auto"/>
                                                                                <w:right w:val="none" w:sz="0" w:space="0" w:color="auto"/>
                                                                              </w:divBdr>
                                                                            </w:div>
                                                                          </w:divsChild>
                                                                        </w:div>
                                                                        <w:div w:id="242686741">
                                                                          <w:marLeft w:val="0"/>
                                                                          <w:marRight w:val="0"/>
                                                                          <w:marTop w:val="0"/>
                                                                          <w:marBottom w:val="0"/>
                                                                          <w:divBdr>
                                                                            <w:top w:val="none" w:sz="0" w:space="0" w:color="auto"/>
                                                                            <w:left w:val="none" w:sz="0" w:space="0" w:color="auto"/>
                                                                            <w:bottom w:val="none" w:sz="0" w:space="0" w:color="auto"/>
                                                                            <w:right w:val="none" w:sz="0" w:space="0" w:color="auto"/>
                                                                          </w:divBdr>
                                                                          <w:divsChild>
                                                                            <w:div w:id="1386369707">
                                                                              <w:marLeft w:val="0"/>
                                                                              <w:marRight w:val="0"/>
                                                                              <w:marTop w:val="0"/>
                                                                              <w:marBottom w:val="0"/>
                                                                              <w:divBdr>
                                                                                <w:top w:val="none" w:sz="0" w:space="0" w:color="auto"/>
                                                                                <w:left w:val="none" w:sz="0" w:space="0" w:color="auto"/>
                                                                                <w:bottom w:val="none" w:sz="0" w:space="0" w:color="auto"/>
                                                                                <w:right w:val="none" w:sz="0" w:space="0" w:color="auto"/>
                                                                              </w:divBdr>
                                                                            </w:div>
                                                                          </w:divsChild>
                                                                        </w:div>
                                                                        <w:div w:id="289475834">
                                                                          <w:marLeft w:val="0"/>
                                                                          <w:marRight w:val="0"/>
                                                                          <w:marTop w:val="0"/>
                                                                          <w:marBottom w:val="0"/>
                                                                          <w:divBdr>
                                                                            <w:top w:val="none" w:sz="0" w:space="0" w:color="auto"/>
                                                                            <w:left w:val="none" w:sz="0" w:space="0" w:color="auto"/>
                                                                            <w:bottom w:val="none" w:sz="0" w:space="0" w:color="auto"/>
                                                                            <w:right w:val="none" w:sz="0" w:space="0" w:color="auto"/>
                                                                          </w:divBdr>
                                                                          <w:divsChild>
                                                                            <w:div w:id="2100566191">
                                                                              <w:marLeft w:val="0"/>
                                                                              <w:marRight w:val="0"/>
                                                                              <w:marTop w:val="0"/>
                                                                              <w:marBottom w:val="0"/>
                                                                              <w:divBdr>
                                                                                <w:top w:val="none" w:sz="0" w:space="0" w:color="auto"/>
                                                                                <w:left w:val="none" w:sz="0" w:space="0" w:color="auto"/>
                                                                                <w:bottom w:val="none" w:sz="0" w:space="0" w:color="auto"/>
                                                                                <w:right w:val="none" w:sz="0" w:space="0" w:color="auto"/>
                                                                              </w:divBdr>
                                                                            </w:div>
                                                                          </w:divsChild>
                                                                        </w:div>
                                                                        <w:div w:id="392968239">
                                                                          <w:marLeft w:val="0"/>
                                                                          <w:marRight w:val="0"/>
                                                                          <w:marTop w:val="0"/>
                                                                          <w:marBottom w:val="0"/>
                                                                          <w:divBdr>
                                                                            <w:top w:val="none" w:sz="0" w:space="0" w:color="auto"/>
                                                                            <w:left w:val="none" w:sz="0" w:space="0" w:color="auto"/>
                                                                            <w:bottom w:val="none" w:sz="0" w:space="0" w:color="auto"/>
                                                                            <w:right w:val="none" w:sz="0" w:space="0" w:color="auto"/>
                                                                          </w:divBdr>
                                                                          <w:divsChild>
                                                                            <w:div w:id="1967850984">
                                                                              <w:marLeft w:val="0"/>
                                                                              <w:marRight w:val="0"/>
                                                                              <w:marTop w:val="0"/>
                                                                              <w:marBottom w:val="0"/>
                                                                              <w:divBdr>
                                                                                <w:top w:val="none" w:sz="0" w:space="0" w:color="auto"/>
                                                                                <w:left w:val="none" w:sz="0" w:space="0" w:color="auto"/>
                                                                                <w:bottom w:val="none" w:sz="0" w:space="0" w:color="auto"/>
                                                                                <w:right w:val="none" w:sz="0" w:space="0" w:color="auto"/>
                                                                              </w:divBdr>
                                                                            </w:div>
                                                                          </w:divsChild>
                                                                        </w:div>
                                                                        <w:div w:id="567804774">
                                                                          <w:marLeft w:val="0"/>
                                                                          <w:marRight w:val="0"/>
                                                                          <w:marTop w:val="0"/>
                                                                          <w:marBottom w:val="0"/>
                                                                          <w:divBdr>
                                                                            <w:top w:val="none" w:sz="0" w:space="0" w:color="auto"/>
                                                                            <w:left w:val="none" w:sz="0" w:space="0" w:color="auto"/>
                                                                            <w:bottom w:val="none" w:sz="0" w:space="0" w:color="auto"/>
                                                                            <w:right w:val="none" w:sz="0" w:space="0" w:color="auto"/>
                                                                          </w:divBdr>
                                                                          <w:divsChild>
                                                                            <w:div w:id="964506845">
                                                                              <w:marLeft w:val="0"/>
                                                                              <w:marRight w:val="0"/>
                                                                              <w:marTop w:val="0"/>
                                                                              <w:marBottom w:val="0"/>
                                                                              <w:divBdr>
                                                                                <w:top w:val="none" w:sz="0" w:space="0" w:color="auto"/>
                                                                                <w:left w:val="none" w:sz="0" w:space="0" w:color="auto"/>
                                                                                <w:bottom w:val="none" w:sz="0" w:space="0" w:color="auto"/>
                                                                                <w:right w:val="none" w:sz="0" w:space="0" w:color="auto"/>
                                                                              </w:divBdr>
                                                                            </w:div>
                                                                          </w:divsChild>
                                                                        </w:div>
                                                                        <w:div w:id="653798889">
                                                                          <w:marLeft w:val="0"/>
                                                                          <w:marRight w:val="0"/>
                                                                          <w:marTop w:val="0"/>
                                                                          <w:marBottom w:val="0"/>
                                                                          <w:divBdr>
                                                                            <w:top w:val="none" w:sz="0" w:space="0" w:color="auto"/>
                                                                            <w:left w:val="none" w:sz="0" w:space="0" w:color="auto"/>
                                                                            <w:bottom w:val="none" w:sz="0" w:space="0" w:color="auto"/>
                                                                            <w:right w:val="none" w:sz="0" w:space="0" w:color="auto"/>
                                                                          </w:divBdr>
                                                                          <w:divsChild>
                                                                            <w:div w:id="1814250245">
                                                                              <w:marLeft w:val="0"/>
                                                                              <w:marRight w:val="0"/>
                                                                              <w:marTop w:val="0"/>
                                                                              <w:marBottom w:val="0"/>
                                                                              <w:divBdr>
                                                                                <w:top w:val="none" w:sz="0" w:space="0" w:color="auto"/>
                                                                                <w:left w:val="none" w:sz="0" w:space="0" w:color="auto"/>
                                                                                <w:bottom w:val="none" w:sz="0" w:space="0" w:color="auto"/>
                                                                                <w:right w:val="none" w:sz="0" w:space="0" w:color="auto"/>
                                                                              </w:divBdr>
                                                                            </w:div>
                                                                          </w:divsChild>
                                                                        </w:div>
                                                                        <w:div w:id="1135682538">
                                                                          <w:marLeft w:val="0"/>
                                                                          <w:marRight w:val="0"/>
                                                                          <w:marTop w:val="0"/>
                                                                          <w:marBottom w:val="0"/>
                                                                          <w:divBdr>
                                                                            <w:top w:val="none" w:sz="0" w:space="0" w:color="auto"/>
                                                                            <w:left w:val="none" w:sz="0" w:space="0" w:color="auto"/>
                                                                            <w:bottom w:val="none" w:sz="0" w:space="0" w:color="auto"/>
                                                                            <w:right w:val="none" w:sz="0" w:space="0" w:color="auto"/>
                                                                          </w:divBdr>
                                                                          <w:divsChild>
                                                                            <w:div w:id="1830052285">
                                                                              <w:marLeft w:val="0"/>
                                                                              <w:marRight w:val="0"/>
                                                                              <w:marTop w:val="0"/>
                                                                              <w:marBottom w:val="0"/>
                                                                              <w:divBdr>
                                                                                <w:top w:val="none" w:sz="0" w:space="0" w:color="auto"/>
                                                                                <w:left w:val="none" w:sz="0" w:space="0" w:color="auto"/>
                                                                                <w:bottom w:val="none" w:sz="0" w:space="0" w:color="auto"/>
                                                                                <w:right w:val="none" w:sz="0" w:space="0" w:color="auto"/>
                                                                              </w:divBdr>
                                                                            </w:div>
                                                                          </w:divsChild>
                                                                        </w:div>
                                                                        <w:div w:id="1811442275">
                                                                          <w:marLeft w:val="0"/>
                                                                          <w:marRight w:val="0"/>
                                                                          <w:marTop w:val="0"/>
                                                                          <w:marBottom w:val="0"/>
                                                                          <w:divBdr>
                                                                            <w:top w:val="none" w:sz="0" w:space="0" w:color="auto"/>
                                                                            <w:left w:val="none" w:sz="0" w:space="0" w:color="auto"/>
                                                                            <w:bottom w:val="none" w:sz="0" w:space="0" w:color="auto"/>
                                                                            <w:right w:val="none" w:sz="0" w:space="0" w:color="auto"/>
                                                                          </w:divBdr>
                                                                          <w:divsChild>
                                                                            <w:div w:id="1284077182">
                                                                              <w:marLeft w:val="0"/>
                                                                              <w:marRight w:val="0"/>
                                                                              <w:marTop w:val="0"/>
                                                                              <w:marBottom w:val="0"/>
                                                                              <w:divBdr>
                                                                                <w:top w:val="none" w:sz="0" w:space="0" w:color="auto"/>
                                                                                <w:left w:val="none" w:sz="0" w:space="0" w:color="auto"/>
                                                                                <w:bottom w:val="none" w:sz="0" w:space="0" w:color="auto"/>
                                                                                <w:right w:val="none" w:sz="0" w:space="0" w:color="auto"/>
                                                                              </w:divBdr>
                                                                            </w:div>
                                                                          </w:divsChild>
                                                                        </w:div>
                                                                        <w:div w:id="1824740429">
                                                                          <w:marLeft w:val="0"/>
                                                                          <w:marRight w:val="0"/>
                                                                          <w:marTop w:val="0"/>
                                                                          <w:marBottom w:val="0"/>
                                                                          <w:divBdr>
                                                                            <w:top w:val="none" w:sz="0" w:space="0" w:color="auto"/>
                                                                            <w:left w:val="none" w:sz="0" w:space="0" w:color="auto"/>
                                                                            <w:bottom w:val="none" w:sz="0" w:space="0" w:color="auto"/>
                                                                            <w:right w:val="none" w:sz="0" w:space="0" w:color="auto"/>
                                                                          </w:divBdr>
                                                                          <w:divsChild>
                                                                            <w:div w:id="124130044">
                                                                              <w:marLeft w:val="0"/>
                                                                              <w:marRight w:val="0"/>
                                                                              <w:marTop w:val="0"/>
                                                                              <w:marBottom w:val="0"/>
                                                                              <w:divBdr>
                                                                                <w:top w:val="none" w:sz="0" w:space="0" w:color="auto"/>
                                                                                <w:left w:val="none" w:sz="0" w:space="0" w:color="auto"/>
                                                                                <w:bottom w:val="none" w:sz="0" w:space="0" w:color="auto"/>
                                                                                <w:right w:val="none" w:sz="0" w:space="0" w:color="auto"/>
                                                                              </w:divBdr>
                                                                            </w:div>
                                                                          </w:divsChild>
                                                                        </w:div>
                                                                        <w:div w:id="1870415823">
                                                                          <w:marLeft w:val="0"/>
                                                                          <w:marRight w:val="0"/>
                                                                          <w:marTop w:val="0"/>
                                                                          <w:marBottom w:val="0"/>
                                                                          <w:divBdr>
                                                                            <w:top w:val="none" w:sz="0" w:space="0" w:color="auto"/>
                                                                            <w:left w:val="none" w:sz="0" w:space="0" w:color="auto"/>
                                                                            <w:bottom w:val="none" w:sz="0" w:space="0" w:color="auto"/>
                                                                            <w:right w:val="none" w:sz="0" w:space="0" w:color="auto"/>
                                                                          </w:divBdr>
                                                                          <w:divsChild>
                                                                            <w:div w:id="991833227">
                                                                              <w:marLeft w:val="0"/>
                                                                              <w:marRight w:val="0"/>
                                                                              <w:marTop w:val="0"/>
                                                                              <w:marBottom w:val="0"/>
                                                                              <w:divBdr>
                                                                                <w:top w:val="none" w:sz="0" w:space="0" w:color="auto"/>
                                                                                <w:left w:val="none" w:sz="0" w:space="0" w:color="auto"/>
                                                                                <w:bottom w:val="none" w:sz="0" w:space="0" w:color="auto"/>
                                                                                <w:right w:val="none" w:sz="0" w:space="0" w:color="auto"/>
                                                                              </w:divBdr>
                                                                            </w:div>
                                                                          </w:divsChild>
                                                                        </w:div>
                                                                        <w:div w:id="2046707989">
                                                                          <w:marLeft w:val="0"/>
                                                                          <w:marRight w:val="0"/>
                                                                          <w:marTop w:val="0"/>
                                                                          <w:marBottom w:val="0"/>
                                                                          <w:divBdr>
                                                                            <w:top w:val="none" w:sz="0" w:space="0" w:color="auto"/>
                                                                            <w:left w:val="none" w:sz="0" w:space="0" w:color="auto"/>
                                                                            <w:bottom w:val="none" w:sz="0" w:space="0" w:color="auto"/>
                                                                            <w:right w:val="none" w:sz="0" w:space="0" w:color="auto"/>
                                                                          </w:divBdr>
                                                                          <w:divsChild>
                                                                            <w:div w:id="92892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905161">
      <w:bodyDiv w:val="1"/>
      <w:marLeft w:val="0"/>
      <w:marRight w:val="0"/>
      <w:marTop w:val="0"/>
      <w:marBottom w:val="0"/>
      <w:divBdr>
        <w:top w:val="none" w:sz="0" w:space="0" w:color="auto"/>
        <w:left w:val="none" w:sz="0" w:space="0" w:color="auto"/>
        <w:bottom w:val="none" w:sz="0" w:space="0" w:color="auto"/>
        <w:right w:val="none" w:sz="0" w:space="0" w:color="auto"/>
      </w:divBdr>
      <w:divsChild>
        <w:div w:id="1049260596">
          <w:marLeft w:val="0"/>
          <w:marRight w:val="0"/>
          <w:marTop w:val="0"/>
          <w:marBottom w:val="0"/>
          <w:divBdr>
            <w:top w:val="none" w:sz="0" w:space="0" w:color="auto"/>
            <w:left w:val="none" w:sz="0" w:space="0" w:color="auto"/>
            <w:bottom w:val="none" w:sz="0" w:space="0" w:color="auto"/>
            <w:right w:val="none" w:sz="0" w:space="0" w:color="auto"/>
          </w:divBdr>
          <w:divsChild>
            <w:div w:id="755592885">
              <w:marLeft w:val="0"/>
              <w:marRight w:val="0"/>
              <w:marTop w:val="0"/>
              <w:marBottom w:val="0"/>
              <w:divBdr>
                <w:top w:val="none" w:sz="0" w:space="0" w:color="auto"/>
                <w:left w:val="none" w:sz="0" w:space="0" w:color="auto"/>
                <w:bottom w:val="none" w:sz="0" w:space="0" w:color="auto"/>
                <w:right w:val="none" w:sz="0" w:space="0" w:color="auto"/>
              </w:divBdr>
              <w:divsChild>
                <w:div w:id="681513172">
                  <w:marLeft w:val="0"/>
                  <w:marRight w:val="0"/>
                  <w:marTop w:val="0"/>
                  <w:marBottom w:val="0"/>
                  <w:divBdr>
                    <w:top w:val="none" w:sz="0" w:space="0" w:color="auto"/>
                    <w:left w:val="none" w:sz="0" w:space="0" w:color="auto"/>
                    <w:bottom w:val="none" w:sz="0" w:space="0" w:color="auto"/>
                    <w:right w:val="none" w:sz="0" w:space="0" w:color="auto"/>
                  </w:divBdr>
                  <w:divsChild>
                    <w:div w:id="561211777">
                      <w:marLeft w:val="0"/>
                      <w:marRight w:val="0"/>
                      <w:marTop w:val="0"/>
                      <w:marBottom w:val="0"/>
                      <w:divBdr>
                        <w:top w:val="none" w:sz="0" w:space="0" w:color="auto"/>
                        <w:left w:val="none" w:sz="0" w:space="0" w:color="auto"/>
                        <w:bottom w:val="none" w:sz="0" w:space="0" w:color="auto"/>
                        <w:right w:val="none" w:sz="0" w:space="0" w:color="auto"/>
                      </w:divBdr>
                      <w:divsChild>
                        <w:div w:id="1006637905">
                          <w:marLeft w:val="0"/>
                          <w:marRight w:val="0"/>
                          <w:marTop w:val="0"/>
                          <w:marBottom w:val="0"/>
                          <w:divBdr>
                            <w:top w:val="none" w:sz="0" w:space="0" w:color="auto"/>
                            <w:left w:val="none" w:sz="0" w:space="0" w:color="auto"/>
                            <w:bottom w:val="none" w:sz="0" w:space="0" w:color="auto"/>
                            <w:right w:val="none" w:sz="0" w:space="0" w:color="auto"/>
                          </w:divBdr>
                          <w:divsChild>
                            <w:div w:id="779643459">
                              <w:marLeft w:val="0"/>
                              <w:marRight w:val="0"/>
                              <w:marTop w:val="0"/>
                              <w:marBottom w:val="0"/>
                              <w:divBdr>
                                <w:top w:val="none" w:sz="0" w:space="0" w:color="auto"/>
                                <w:left w:val="none" w:sz="0" w:space="0" w:color="auto"/>
                                <w:bottom w:val="none" w:sz="0" w:space="0" w:color="auto"/>
                                <w:right w:val="none" w:sz="0" w:space="0" w:color="auto"/>
                              </w:divBdr>
                              <w:divsChild>
                                <w:div w:id="407307038">
                                  <w:marLeft w:val="0"/>
                                  <w:marRight w:val="0"/>
                                  <w:marTop w:val="0"/>
                                  <w:marBottom w:val="0"/>
                                  <w:divBdr>
                                    <w:top w:val="none" w:sz="0" w:space="0" w:color="auto"/>
                                    <w:left w:val="none" w:sz="0" w:space="0" w:color="auto"/>
                                    <w:bottom w:val="none" w:sz="0" w:space="0" w:color="auto"/>
                                    <w:right w:val="none" w:sz="0" w:space="0" w:color="auto"/>
                                  </w:divBdr>
                                  <w:divsChild>
                                    <w:div w:id="226108916">
                                      <w:marLeft w:val="0"/>
                                      <w:marRight w:val="0"/>
                                      <w:marTop w:val="0"/>
                                      <w:marBottom w:val="0"/>
                                      <w:divBdr>
                                        <w:top w:val="none" w:sz="0" w:space="0" w:color="auto"/>
                                        <w:left w:val="none" w:sz="0" w:space="0" w:color="auto"/>
                                        <w:bottom w:val="none" w:sz="0" w:space="0" w:color="auto"/>
                                        <w:right w:val="none" w:sz="0" w:space="0" w:color="auto"/>
                                      </w:divBdr>
                                      <w:divsChild>
                                        <w:div w:id="2023624809">
                                          <w:marLeft w:val="0"/>
                                          <w:marRight w:val="-255"/>
                                          <w:marTop w:val="0"/>
                                          <w:marBottom w:val="0"/>
                                          <w:divBdr>
                                            <w:top w:val="none" w:sz="0" w:space="0" w:color="auto"/>
                                            <w:left w:val="none" w:sz="0" w:space="0" w:color="auto"/>
                                            <w:bottom w:val="none" w:sz="0" w:space="0" w:color="auto"/>
                                            <w:right w:val="none" w:sz="0" w:space="0" w:color="auto"/>
                                          </w:divBdr>
                                          <w:divsChild>
                                            <w:div w:id="351805175">
                                              <w:marLeft w:val="0"/>
                                              <w:marRight w:val="0"/>
                                              <w:marTop w:val="0"/>
                                              <w:marBottom w:val="0"/>
                                              <w:divBdr>
                                                <w:top w:val="none" w:sz="0" w:space="0" w:color="auto"/>
                                                <w:left w:val="none" w:sz="0" w:space="0" w:color="auto"/>
                                                <w:bottom w:val="none" w:sz="0" w:space="0" w:color="auto"/>
                                                <w:right w:val="none" w:sz="0" w:space="0" w:color="auto"/>
                                              </w:divBdr>
                                              <w:divsChild>
                                                <w:div w:id="1774399585">
                                                  <w:marLeft w:val="0"/>
                                                  <w:marRight w:val="0"/>
                                                  <w:marTop w:val="0"/>
                                                  <w:marBottom w:val="0"/>
                                                  <w:divBdr>
                                                    <w:top w:val="none" w:sz="0" w:space="0" w:color="auto"/>
                                                    <w:left w:val="none" w:sz="0" w:space="0" w:color="auto"/>
                                                    <w:bottom w:val="none" w:sz="0" w:space="0" w:color="auto"/>
                                                    <w:right w:val="none" w:sz="0" w:space="0" w:color="auto"/>
                                                  </w:divBdr>
                                                  <w:divsChild>
                                                    <w:div w:id="166634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9940769">
      <w:bodyDiv w:val="1"/>
      <w:marLeft w:val="0"/>
      <w:marRight w:val="0"/>
      <w:marTop w:val="0"/>
      <w:marBottom w:val="0"/>
      <w:divBdr>
        <w:top w:val="none" w:sz="0" w:space="0" w:color="auto"/>
        <w:left w:val="none" w:sz="0" w:space="0" w:color="auto"/>
        <w:bottom w:val="none" w:sz="0" w:space="0" w:color="auto"/>
        <w:right w:val="none" w:sz="0" w:space="0" w:color="auto"/>
      </w:divBdr>
      <w:divsChild>
        <w:div w:id="791556905">
          <w:marLeft w:val="0"/>
          <w:marRight w:val="0"/>
          <w:marTop w:val="150"/>
          <w:marBottom w:val="0"/>
          <w:divBdr>
            <w:top w:val="none" w:sz="0" w:space="0" w:color="auto"/>
            <w:left w:val="none" w:sz="0" w:space="0" w:color="auto"/>
            <w:bottom w:val="none" w:sz="0" w:space="0" w:color="auto"/>
            <w:right w:val="none" w:sz="0" w:space="0" w:color="auto"/>
          </w:divBdr>
          <w:divsChild>
            <w:div w:id="1003360849">
              <w:marLeft w:val="0"/>
              <w:marRight w:val="0"/>
              <w:marTop w:val="0"/>
              <w:marBottom w:val="0"/>
              <w:divBdr>
                <w:top w:val="none" w:sz="0" w:space="0" w:color="auto"/>
                <w:left w:val="none" w:sz="0" w:space="0" w:color="auto"/>
                <w:bottom w:val="none" w:sz="0" w:space="0" w:color="auto"/>
                <w:right w:val="none" w:sz="0" w:space="0" w:color="auto"/>
              </w:divBdr>
              <w:divsChild>
                <w:div w:id="1780953396">
                  <w:marLeft w:val="75"/>
                  <w:marRight w:val="225"/>
                  <w:marTop w:val="0"/>
                  <w:marBottom w:val="0"/>
                  <w:divBdr>
                    <w:top w:val="none" w:sz="0" w:space="0" w:color="auto"/>
                    <w:left w:val="none" w:sz="0" w:space="0" w:color="auto"/>
                    <w:bottom w:val="none" w:sz="0" w:space="0" w:color="auto"/>
                    <w:right w:val="none" w:sz="0" w:space="0" w:color="auto"/>
                  </w:divBdr>
                  <w:divsChild>
                    <w:div w:id="8592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9370927">
      <w:bodyDiv w:val="1"/>
      <w:marLeft w:val="0"/>
      <w:marRight w:val="0"/>
      <w:marTop w:val="0"/>
      <w:marBottom w:val="0"/>
      <w:divBdr>
        <w:top w:val="none" w:sz="0" w:space="0" w:color="auto"/>
        <w:left w:val="none" w:sz="0" w:space="0" w:color="auto"/>
        <w:bottom w:val="none" w:sz="0" w:space="0" w:color="auto"/>
        <w:right w:val="none" w:sz="0" w:space="0" w:color="auto"/>
      </w:divBdr>
      <w:divsChild>
        <w:div w:id="65541444">
          <w:marLeft w:val="0"/>
          <w:marRight w:val="0"/>
          <w:marTop w:val="0"/>
          <w:marBottom w:val="0"/>
          <w:divBdr>
            <w:top w:val="none" w:sz="0" w:space="0" w:color="auto"/>
            <w:left w:val="none" w:sz="0" w:space="0" w:color="auto"/>
            <w:bottom w:val="none" w:sz="0" w:space="0" w:color="auto"/>
            <w:right w:val="none" w:sz="0" w:space="0" w:color="auto"/>
          </w:divBdr>
          <w:divsChild>
            <w:div w:id="1635718369">
              <w:marLeft w:val="0"/>
              <w:marRight w:val="0"/>
              <w:marTop w:val="0"/>
              <w:marBottom w:val="0"/>
              <w:divBdr>
                <w:top w:val="none" w:sz="0" w:space="0" w:color="auto"/>
                <w:left w:val="none" w:sz="0" w:space="0" w:color="auto"/>
                <w:bottom w:val="none" w:sz="0" w:space="0" w:color="auto"/>
                <w:right w:val="none" w:sz="0" w:space="0" w:color="auto"/>
              </w:divBdr>
              <w:divsChild>
                <w:div w:id="353698038">
                  <w:marLeft w:val="0"/>
                  <w:marRight w:val="0"/>
                  <w:marTop w:val="0"/>
                  <w:marBottom w:val="0"/>
                  <w:divBdr>
                    <w:top w:val="none" w:sz="0" w:space="0" w:color="auto"/>
                    <w:left w:val="none" w:sz="0" w:space="0" w:color="auto"/>
                    <w:bottom w:val="none" w:sz="0" w:space="0" w:color="auto"/>
                    <w:right w:val="none" w:sz="0" w:space="0" w:color="auto"/>
                  </w:divBdr>
                  <w:divsChild>
                    <w:div w:id="1758362613">
                      <w:marLeft w:val="0"/>
                      <w:marRight w:val="0"/>
                      <w:marTop w:val="0"/>
                      <w:marBottom w:val="0"/>
                      <w:divBdr>
                        <w:top w:val="none" w:sz="0" w:space="0" w:color="auto"/>
                        <w:left w:val="none" w:sz="0" w:space="0" w:color="auto"/>
                        <w:bottom w:val="none" w:sz="0" w:space="0" w:color="auto"/>
                        <w:right w:val="none" w:sz="0" w:space="0" w:color="auto"/>
                      </w:divBdr>
                      <w:divsChild>
                        <w:div w:id="1199928221">
                          <w:marLeft w:val="0"/>
                          <w:marRight w:val="0"/>
                          <w:marTop w:val="0"/>
                          <w:marBottom w:val="0"/>
                          <w:divBdr>
                            <w:top w:val="none" w:sz="0" w:space="0" w:color="auto"/>
                            <w:left w:val="none" w:sz="0" w:space="0" w:color="auto"/>
                            <w:bottom w:val="none" w:sz="0" w:space="0" w:color="auto"/>
                            <w:right w:val="none" w:sz="0" w:space="0" w:color="auto"/>
                          </w:divBdr>
                          <w:divsChild>
                            <w:div w:id="2130196159">
                              <w:marLeft w:val="0"/>
                              <w:marRight w:val="0"/>
                              <w:marTop w:val="0"/>
                              <w:marBottom w:val="0"/>
                              <w:divBdr>
                                <w:top w:val="none" w:sz="0" w:space="0" w:color="auto"/>
                                <w:left w:val="none" w:sz="0" w:space="0" w:color="auto"/>
                                <w:bottom w:val="none" w:sz="0" w:space="0" w:color="auto"/>
                                <w:right w:val="none" w:sz="0" w:space="0" w:color="auto"/>
                              </w:divBdr>
                              <w:divsChild>
                                <w:div w:id="1712419314">
                                  <w:marLeft w:val="0"/>
                                  <w:marRight w:val="0"/>
                                  <w:marTop w:val="0"/>
                                  <w:marBottom w:val="0"/>
                                  <w:divBdr>
                                    <w:top w:val="none" w:sz="0" w:space="0" w:color="auto"/>
                                    <w:left w:val="none" w:sz="0" w:space="0" w:color="auto"/>
                                    <w:bottom w:val="none" w:sz="0" w:space="0" w:color="auto"/>
                                    <w:right w:val="none" w:sz="0" w:space="0" w:color="auto"/>
                                  </w:divBdr>
                                  <w:divsChild>
                                    <w:div w:id="227112877">
                                      <w:marLeft w:val="0"/>
                                      <w:marRight w:val="0"/>
                                      <w:marTop w:val="0"/>
                                      <w:marBottom w:val="0"/>
                                      <w:divBdr>
                                        <w:top w:val="none" w:sz="0" w:space="0" w:color="auto"/>
                                        <w:left w:val="none" w:sz="0" w:space="0" w:color="auto"/>
                                        <w:bottom w:val="none" w:sz="0" w:space="0" w:color="auto"/>
                                        <w:right w:val="none" w:sz="0" w:space="0" w:color="auto"/>
                                      </w:divBdr>
                                      <w:divsChild>
                                        <w:div w:id="1807355482">
                                          <w:marLeft w:val="0"/>
                                          <w:marRight w:val="0"/>
                                          <w:marTop w:val="0"/>
                                          <w:marBottom w:val="0"/>
                                          <w:divBdr>
                                            <w:top w:val="none" w:sz="0" w:space="0" w:color="auto"/>
                                            <w:left w:val="none" w:sz="0" w:space="0" w:color="auto"/>
                                            <w:bottom w:val="none" w:sz="0" w:space="0" w:color="auto"/>
                                            <w:right w:val="none" w:sz="0" w:space="0" w:color="auto"/>
                                          </w:divBdr>
                                          <w:divsChild>
                                            <w:div w:id="801189494">
                                              <w:marLeft w:val="0"/>
                                              <w:marRight w:val="0"/>
                                              <w:marTop w:val="0"/>
                                              <w:marBottom w:val="0"/>
                                              <w:divBdr>
                                                <w:top w:val="none" w:sz="0" w:space="0" w:color="auto"/>
                                                <w:left w:val="none" w:sz="0" w:space="0" w:color="auto"/>
                                                <w:bottom w:val="none" w:sz="0" w:space="0" w:color="auto"/>
                                                <w:right w:val="none" w:sz="0" w:space="0" w:color="auto"/>
                                              </w:divBdr>
                                              <w:divsChild>
                                                <w:div w:id="1904489707">
                                                  <w:marLeft w:val="0"/>
                                                  <w:marRight w:val="0"/>
                                                  <w:marTop w:val="0"/>
                                                  <w:marBottom w:val="0"/>
                                                  <w:divBdr>
                                                    <w:top w:val="none" w:sz="0" w:space="0" w:color="auto"/>
                                                    <w:left w:val="none" w:sz="0" w:space="0" w:color="auto"/>
                                                    <w:bottom w:val="none" w:sz="0" w:space="0" w:color="auto"/>
                                                    <w:right w:val="none" w:sz="0" w:space="0" w:color="auto"/>
                                                  </w:divBdr>
                                                  <w:divsChild>
                                                    <w:div w:id="1832016872">
                                                      <w:marLeft w:val="0"/>
                                                      <w:marRight w:val="0"/>
                                                      <w:marTop w:val="0"/>
                                                      <w:marBottom w:val="0"/>
                                                      <w:divBdr>
                                                        <w:top w:val="none" w:sz="0" w:space="0" w:color="auto"/>
                                                        <w:left w:val="none" w:sz="0" w:space="0" w:color="auto"/>
                                                        <w:bottom w:val="none" w:sz="0" w:space="0" w:color="auto"/>
                                                        <w:right w:val="none" w:sz="0" w:space="0" w:color="auto"/>
                                                      </w:divBdr>
                                                      <w:divsChild>
                                                        <w:div w:id="372925793">
                                                          <w:marLeft w:val="0"/>
                                                          <w:marRight w:val="0"/>
                                                          <w:marTop w:val="0"/>
                                                          <w:marBottom w:val="0"/>
                                                          <w:divBdr>
                                                            <w:top w:val="none" w:sz="0" w:space="0" w:color="auto"/>
                                                            <w:left w:val="none" w:sz="0" w:space="0" w:color="auto"/>
                                                            <w:bottom w:val="none" w:sz="0" w:space="0" w:color="auto"/>
                                                            <w:right w:val="none" w:sz="0" w:space="0" w:color="auto"/>
                                                          </w:divBdr>
                                                          <w:divsChild>
                                                            <w:div w:id="866255249">
                                                              <w:marLeft w:val="0"/>
                                                              <w:marRight w:val="-255"/>
                                                              <w:marTop w:val="0"/>
                                                              <w:marBottom w:val="0"/>
                                                              <w:divBdr>
                                                                <w:top w:val="none" w:sz="0" w:space="0" w:color="auto"/>
                                                                <w:left w:val="none" w:sz="0" w:space="0" w:color="auto"/>
                                                                <w:bottom w:val="none" w:sz="0" w:space="0" w:color="auto"/>
                                                                <w:right w:val="none" w:sz="0" w:space="0" w:color="auto"/>
                                                              </w:divBdr>
                                                              <w:divsChild>
                                                                <w:div w:id="1257322771">
                                                                  <w:marLeft w:val="0"/>
                                                                  <w:marRight w:val="0"/>
                                                                  <w:marTop w:val="0"/>
                                                                  <w:marBottom w:val="0"/>
                                                                  <w:divBdr>
                                                                    <w:top w:val="none" w:sz="0" w:space="0" w:color="auto"/>
                                                                    <w:left w:val="none" w:sz="0" w:space="0" w:color="auto"/>
                                                                    <w:bottom w:val="none" w:sz="0" w:space="0" w:color="auto"/>
                                                                    <w:right w:val="none" w:sz="0" w:space="0" w:color="auto"/>
                                                                  </w:divBdr>
                                                                  <w:divsChild>
                                                                    <w:div w:id="88892768">
                                                                      <w:marLeft w:val="0"/>
                                                                      <w:marRight w:val="0"/>
                                                                      <w:marTop w:val="0"/>
                                                                      <w:marBottom w:val="0"/>
                                                                      <w:divBdr>
                                                                        <w:top w:val="none" w:sz="0" w:space="0" w:color="auto"/>
                                                                        <w:left w:val="none" w:sz="0" w:space="0" w:color="auto"/>
                                                                        <w:bottom w:val="none" w:sz="0" w:space="0" w:color="auto"/>
                                                                        <w:right w:val="none" w:sz="0" w:space="0" w:color="auto"/>
                                                                      </w:divBdr>
                                                                      <w:divsChild>
                                                                        <w:div w:id="1465153681">
                                                                          <w:marLeft w:val="0"/>
                                                                          <w:marRight w:val="0"/>
                                                                          <w:marTop w:val="0"/>
                                                                          <w:marBottom w:val="0"/>
                                                                          <w:divBdr>
                                                                            <w:top w:val="none" w:sz="0" w:space="0" w:color="auto"/>
                                                                            <w:left w:val="none" w:sz="0" w:space="0" w:color="auto"/>
                                                                            <w:bottom w:val="none" w:sz="0" w:space="0" w:color="auto"/>
                                                                            <w:right w:val="none" w:sz="0" w:space="0" w:color="auto"/>
                                                                          </w:divBdr>
                                                                          <w:divsChild>
                                                                            <w:div w:id="638652240">
                                                                              <w:marLeft w:val="0"/>
                                                                              <w:marRight w:val="0"/>
                                                                              <w:marTop w:val="0"/>
                                                                              <w:marBottom w:val="0"/>
                                                                              <w:divBdr>
                                                                                <w:top w:val="none" w:sz="0" w:space="0" w:color="auto"/>
                                                                                <w:left w:val="none" w:sz="0" w:space="0" w:color="auto"/>
                                                                                <w:bottom w:val="none" w:sz="0" w:space="0" w:color="auto"/>
                                                                                <w:right w:val="none" w:sz="0" w:space="0" w:color="auto"/>
                                                                              </w:divBdr>
                                                                            </w:div>
                                                                            <w:div w:id="1920477173">
                                                                              <w:marLeft w:val="0"/>
                                                                              <w:marRight w:val="0"/>
                                                                              <w:marTop w:val="0"/>
                                                                              <w:marBottom w:val="0"/>
                                                                              <w:divBdr>
                                                                                <w:top w:val="none" w:sz="0" w:space="0" w:color="auto"/>
                                                                                <w:left w:val="none" w:sz="0" w:space="0" w:color="auto"/>
                                                                                <w:bottom w:val="none" w:sz="0" w:space="0" w:color="auto"/>
                                                                                <w:right w:val="none" w:sz="0" w:space="0" w:color="auto"/>
                                                                              </w:divBdr>
                                                                            </w:div>
                                                                            <w:div w:id="815031413">
                                                                              <w:marLeft w:val="0"/>
                                                                              <w:marRight w:val="0"/>
                                                                              <w:marTop w:val="0"/>
                                                                              <w:marBottom w:val="0"/>
                                                                              <w:divBdr>
                                                                                <w:top w:val="none" w:sz="0" w:space="0" w:color="auto"/>
                                                                                <w:left w:val="none" w:sz="0" w:space="0" w:color="auto"/>
                                                                                <w:bottom w:val="none" w:sz="0" w:space="0" w:color="auto"/>
                                                                                <w:right w:val="none" w:sz="0" w:space="0" w:color="auto"/>
                                                                              </w:divBdr>
                                                                            </w:div>
                                                                            <w:div w:id="209538643">
                                                                              <w:marLeft w:val="0"/>
                                                                              <w:marRight w:val="0"/>
                                                                              <w:marTop w:val="0"/>
                                                                              <w:marBottom w:val="0"/>
                                                                              <w:divBdr>
                                                                                <w:top w:val="none" w:sz="0" w:space="0" w:color="auto"/>
                                                                                <w:left w:val="none" w:sz="0" w:space="0" w:color="auto"/>
                                                                                <w:bottom w:val="none" w:sz="0" w:space="0" w:color="auto"/>
                                                                                <w:right w:val="none" w:sz="0" w:space="0" w:color="auto"/>
                                                                              </w:divBdr>
                                                                            </w:div>
                                                                            <w:div w:id="1470127120">
                                                                              <w:marLeft w:val="0"/>
                                                                              <w:marRight w:val="0"/>
                                                                              <w:marTop w:val="0"/>
                                                                              <w:marBottom w:val="0"/>
                                                                              <w:divBdr>
                                                                                <w:top w:val="none" w:sz="0" w:space="0" w:color="auto"/>
                                                                                <w:left w:val="none" w:sz="0" w:space="0" w:color="auto"/>
                                                                                <w:bottom w:val="none" w:sz="0" w:space="0" w:color="auto"/>
                                                                                <w:right w:val="none" w:sz="0" w:space="0" w:color="auto"/>
                                                                              </w:divBdr>
                                                                            </w:div>
                                                                            <w:div w:id="19283384">
                                                                              <w:marLeft w:val="0"/>
                                                                              <w:marRight w:val="0"/>
                                                                              <w:marTop w:val="0"/>
                                                                              <w:marBottom w:val="0"/>
                                                                              <w:divBdr>
                                                                                <w:top w:val="none" w:sz="0" w:space="0" w:color="auto"/>
                                                                                <w:left w:val="none" w:sz="0" w:space="0" w:color="auto"/>
                                                                                <w:bottom w:val="none" w:sz="0" w:space="0" w:color="auto"/>
                                                                                <w:right w:val="none" w:sz="0" w:space="0" w:color="auto"/>
                                                                              </w:divBdr>
                                                                            </w:div>
                                                                            <w:div w:id="1538615767">
                                                                              <w:marLeft w:val="0"/>
                                                                              <w:marRight w:val="0"/>
                                                                              <w:marTop w:val="0"/>
                                                                              <w:marBottom w:val="0"/>
                                                                              <w:divBdr>
                                                                                <w:top w:val="none" w:sz="0" w:space="0" w:color="auto"/>
                                                                                <w:left w:val="none" w:sz="0" w:space="0" w:color="auto"/>
                                                                                <w:bottom w:val="none" w:sz="0" w:space="0" w:color="auto"/>
                                                                                <w:right w:val="none" w:sz="0" w:space="0" w:color="auto"/>
                                                                              </w:divBdr>
                                                                            </w:div>
                                                                            <w:div w:id="20416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7819784">
      <w:bodyDiv w:val="1"/>
      <w:marLeft w:val="0"/>
      <w:marRight w:val="0"/>
      <w:marTop w:val="0"/>
      <w:marBottom w:val="0"/>
      <w:divBdr>
        <w:top w:val="none" w:sz="0" w:space="0" w:color="auto"/>
        <w:left w:val="none" w:sz="0" w:space="0" w:color="auto"/>
        <w:bottom w:val="none" w:sz="0" w:space="0" w:color="auto"/>
        <w:right w:val="none" w:sz="0" w:space="0" w:color="auto"/>
      </w:divBdr>
      <w:divsChild>
        <w:div w:id="1120228564">
          <w:blockQuote w:val="1"/>
          <w:marLeft w:val="0"/>
          <w:marRight w:val="0"/>
          <w:marTop w:val="240"/>
          <w:marBottom w:val="240"/>
          <w:divBdr>
            <w:top w:val="none" w:sz="0" w:space="0" w:color="auto"/>
            <w:left w:val="none" w:sz="0" w:space="0" w:color="auto"/>
            <w:bottom w:val="none" w:sz="0" w:space="0" w:color="auto"/>
            <w:right w:val="none" w:sz="0" w:space="0" w:color="auto"/>
          </w:divBdr>
          <w:divsChild>
            <w:div w:id="1467703418">
              <w:marLeft w:val="0"/>
              <w:marRight w:val="0"/>
              <w:marTop w:val="0"/>
              <w:marBottom w:val="0"/>
              <w:divBdr>
                <w:top w:val="none" w:sz="0" w:space="0" w:color="auto"/>
                <w:left w:val="none" w:sz="0" w:space="0" w:color="auto"/>
                <w:bottom w:val="none" w:sz="0" w:space="0" w:color="auto"/>
                <w:right w:val="none" w:sz="0" w:space="0" w:color="auto"/>
              </w:divBdr>
              <w:divsChild>
                <w:div w:id="310599582">
                  <w:marLeft w:val="0"/>
                  <w:marRight w:val="0"/>
                  <w:marTop w:val="0"/>
                  <w:marBottom w:val="0"/>
                  <w:divBdr>
                    <w:top w:val="none" w:sz="0" w:space="0" w:color="auto"/>
                    <w:left w:val="none" w:sz="0" w:space="0" w:color="auto"/>
                    <w:bottom w:val="none" w:sz="0" w:space="0" w:color="auto"/>
                    <w:right w:val="none" w:sz="0" w:space="0" w:color="auto"/>
                  </w:divBdr>
                  <w:divsChild>
                    <w:div w:id="1851722351">
                      <w:marLeft w:val="0"/>
                      <w:marRight w:val="0"/>
                      <w:marTop w:val="0"/>
                      <w:marBottom w:val="0"/>
                      <w:divBdr>
                        <w:top w:val="none" w:sz="0" w:space="0" w:color="auto"/>
                        <w:left w:val="none" w:sz="0" w:space="0" w:color="auto"/>
                        <w:bottom w:val="none" w:sz="0" w:space="0" w:color="auto"/>
                        <w:right w:val="none" w:sz="0" w:space="0" w:color="auto"/>
                      </w:divBdr>
                      <w:divsChild>
                        <w:div w:id="540021721">
                          <w:marLeft w:val="0"/>
                          <w:marRight w:val="0"/>
                          <w:marTop w:val="0"/>
                          <w:marBottom w:val="0"/>
                          <w:divBdr>
                            <w:top w:val="none" w:sz="0" w:space="0" w:color="auto"/>
                            <w:left w:val="none" w:sz="0" w:space="0" w:color="auto"/>
                            <w:bottom w:val="none" w:sz="0" w:space="0" w:color="auto"/>
                            <w:right w:val="none" w:sz="0" w:space="0" w:color="auto"/>
                          </w:divBdr>
                        </w:div>
                      </w:divsChild>
                    </w:div>
                    <w:div w:id="958537653">
                      <w:marLeft w:val="0"/>
                      <w:marRight w:val="0"/>
                      <w:marTop w:val="0"/>
                      <w:marBottom w:val="0"/>
                      <w:divBdr>
                        <w:top w:val="none" w:sz="0" w:space="0" w:color="auto"/>
                        <w:left w:val="none" w:sz="0" w:space="0" w:color="auto"/>
                        <w:bottom w:val="none" w:sz="0" w:space="0" w:color="auto"/>
                        <w:right w:val="none" w:sz="0" w:space="0" w:color="auto"/>
                      </w:divBdr>
                      <w:divsChild>
                        <w:div w:id="144394904">
                          <w:marLeft w:val="0"/>
                          <w:marRight w:val="0"/>
                          <w:marTop w:val="0"/>
                          <w:marBottom w:val="0"/>
                          <w:divBdr>
                            <w:top w:val="none" w:sz="0" w:space="0" w:color="auto"/>
                            <w:left w:val="none" w:sz="0" w:space="0" w:color="auto"/>
                            <w:bottom w:val="none" w:sz="0" w:space="0" w:color="auto"/>
                            <w:right w:val="none" w:sz="0" w:space="0" w:color="auto"/>
                          </w:divBdr>
                          <w:divsChild>
                            <w:div w:id="1033725395">
                              <w:marLeft w:val="0"/>
                              <w:marRight w:val="0"/>
                              <w:marTop w:val="0"/>
                              <w:marBottom w:val="0"/>
                              <w:divBdr>
                                <w:top w:val="none" w:sz="0" w:space="0" w:color="auto"/>
                                <w:left w:val="none" w:sz="0" w:space="0" w:color="auto"/>
                                <w:bottom w:val="none" w:sz="0" w:space="0" w:color="auto"/>
                                <w:right w:val="none" w:sz="0" w:space="0" w:color="auto"/>
                              </w:divBdr>
                            </w:div>
                            <w:div w:id="2071610382">
                              <w:marLeft w:val="0"/>
                              <w:marRight w:val="0"/>
                              <w:marTop w:val="0"/>
                              <w:marBottom w:val="0"/>
                              <w:divBdr>
                                <w:top w:val="none" w:sz="0" w:space="0" w:color="auto"/>
                                <w:left w:val="none" w:sz="0" w:space="0" w:color="auto"/>
                                <w:bottom w:val="none" w:sz="0" w:space="0" w:color="auto"/>
                                <w:right w:val="none" w:sz="0" w:space="0" w:color="auto"/>
                              </w:divBdr>
                            </w:div>
                            <w:div w:id="1717240116">
                              <w:marLeft w:val="0"/>
                              <w:marRight w:val="0"/>
                              <w:marTop w:val="0"/>
                              <w:marBottom w:val="0"/>
                              <w:divBdr>
                                <w:top w:val="none" w:sz="0" w:space="0" w:color="auto"/>
                                <w:left w:val="none" w:sz="0" w:space="0" w:color="auto"/>
                                <w:bottom w:val="none" w:sz="0" w:space="0" w:color="auto"/>
                                <w:right w:val="none" w:sz="0" w:space="0" w:color="auto"/>
                              </w:divBdr>
                            </w:div>
                            <w:div w:id="98016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64529">
                      <w:marLeft w:val="0"/>
                      <w:marRight w:val="0"/>
                      <w:marTop w:val="0"/>
                      <w:marBottom w:val="0"/>
                      <w:divBdr>
                        <w:top w:val="none" w:sz="0" w:space="0" w:color="auto"/>
                        <w:left w:val="none" w:sz="0" w:space="0" w:color="auto"/>
                        <w:bottom w:val="none" w:sz="0" w:space="0" w:color="auto"/>
                        <w:right w:val="none" w:sz="0" w:space="0" w:color="auto"/>
                      </w:divBdr>
                    </w:div>
                    <w:div w:id="1589850985">
                      <w:marLeft w:val="0"/>
                      <w:marRight w:val="0"/>
                      <w:marTop w:val="0"/>
                      <w:marBottom w:val="0"/>
                      <w:divBdr>
                        <w:top w:val="none" w:sz="0" w:space="0" w:color="auto"/>
                        <w:left w:val="none" w:sz="0" w:space="0" w:color="auto"/>
                        <w:bottom w:val="none" w:sz="0" w:space="0" w:color="auto"/>
                        <w:right w:val="none" w:sz="0" w:space="0" w:color="auto"/>
                      </w:divBdr>
                    </w:div>
                    <w:div w:id="1567952317">
                      <w:marLeft w:val="0"/>
                      <w:marRight w:val="0"/>
                      <w:marTop w:val="0"/>
                      <w:marBottom w:val="0"/>
                      <w:divBdr>
                        <w:top w:val="none" w:sz="0" w:space="0" w:color="auto"/>
                        <w:left w:val="none" w:sz="0" w:space="0" w:color="auto"/>
                        <w:bottom w:val="none" w:sz="0" w:space="0" w:color="auto"/>
                        <w:right w:val="none" w:sz="0" w:space="0" w:color="auto"/>
                      </w:divBdr>
                    </w:div>
                    <w:div w:id="1673949754">
                      <w:marLeft w:val="0"/>
                      <w:marRight w:val="0"/>
                      <w:marTop w:val="0"/>
                      <w:marBottom w:val="0"/>
                      <w:divBdr>
                        <w:top w:val="none" w:sz="0" w:space="0" w:color="auto"/>
                        <w:left w:val="none" w:sz="0" w:space="0" w:color="auto"/>
                        <w:bottom w:val="none" w:sz="0" w:space="0" w:color="auto"/>
                        <w:right w:val="none" w:sz="0" w:space="0" w:color="auto"/>
                      </w:divBdr>
                      <w:divsChild>
                        <w:div w:id="965696119">
                          <w:marLeft w:val="0"/>
                          <w:marRight w:val="0"/>
                          <w:marTop w:val="0"/>
                          <w:marBottom w:val="0"/>
                          <w:divBdr>
                            <w:top w:val="none" w:sz="0" w:space="0" w:color="auto"/>
                            <w:left w:val="none" w:sz="0" w:space="0" w:color="auto"/>
                            <w:bottom w:val="none" w:sz="0" w:space="0" w:color="auto"/>
                            <w:right w:val="none" w:sz="0" w:space="0" w:color="auto"/>
                          </w:divBdr>
                          <w:divsChild>
                            <w:div w:id="300693436">
                              <w:marLeft w:val="0"/>
                              <w:marRight w:val="0"/>
                              <w:marTop w:val="0"/>
                              <w:marBottom w:val="0"/>
                              <w:divBdr>
                                <w:top w:val="none" w:sz="0" w:space="0" w:color="auto"/>
                                <w:left w:val="none" w:sz="0" w:space="0" w:color="auto"/>
                                <w:bottom w:val="none" w:sz="0" w:space="0" w:color="auto"/>
                                <w:right w:val="none" w:sz="0" w:space="0" w:color="auto"/>
                              </w:divBdr>
                            </w:div>
                            <w:div w:id="1388141380">
                              <w:marLeft w:val="0"/>
                              <w:marRight w:val="0"/>
                              <w:marTop w:val="0"/>
                              <w:marBottom w:val="0"/>
                              <w:divBdr>
                                <w:top w:val="none" w:sz="0" w:space="0" w:color="auto"/>
                                <w:left w:val="none" w:sz="0" w:space="0" w:color="auto"/>
                                <w:bottom w:val="none" w:sz="0" w:space="0" w:color="auto"/>
                                <w:right w:val="none" w:sz="0" w:space="0" w:color="auto"/>
                              </w:divBdr>
                            </w:div>
                            <w:div w:id="1755399646">
                              <w:marLeft w:val="0"/>
                              <w:marRight w:val="0"/>
                              <w:marTop w:val="0"/>
                              <w:marBottom w:val="0"/>
                              <w:divBdr>
                                <w:top w:val="none" w:sz="0" w:space="0" w:color="auto"/>
                                <w:left w:val="none" w:sz="0" w:space="0" w:color="auto"/>
                                <w:bottom w:val="none" w:sz="0" w:space="0" w:color="auto"/>
                                <w:right w:val="none" w:sz="0" w:space="0" w:color="auto"/>
                              </w:divBdr>
                            </w:div>
                            <w:div w:id="2063402724">
                              <w:marLeft w:val="0"/>
                              <w:marRight w:val="0"/>
                              <w:marTop w:val="0"/>
                              <w:marBottom w:val="0"/>
                              <w:divBdr>
                                <w:top w:val="none" w:sz="0" w:space="0" w:color="auto"/>
                                <w:left w:val="none" w:sz="0" w:space="0" w:color="auto"/>
                                <w:bottom w:val="none" w:sz="0" w:space="0" w:color="auto"/>
                                <w:right w:val="none" w:sz="0" w:space="0" w:color="auto"/>
                              </w:divBdr>
                            </w:div>
                            <w:div w:id="1499924826">
                              <w:marLeft w:val="0"/>
                              <w:marRight w:val="0"/>
                              <w:marTop w:val="0"/>
                              <w:marBottom w:val="0"/>
                              <w:divBdr>
                                <w:top w:val="none" w:sz="0" w:space="0" w:color="auto"/>
                                <w:left w:val="none" w:sz="0" w:space="0" w:color="auto"/>
                                <w:bottom w:val="none" w:sz="0" w:space="0" w:color="auto"/>
                                <w:right w:val="none" w:sz="0" w:space="0" w:color="auto"/>
                              </w:divBdr>
                            </w:div>
                            <w:div w:id="1089276422">
                              <w:marLeft w:val="0"/>
                              <w:marRight w:val="0"/>
                              <w:marTop w:val="0"/>
                              <w:marBottom w:val="0"/>
                              <w:divBdr>
                                <w:top w:val="none" w:sz="0" w:space="0" w:color="auto"/>
                                <w:left w:val="none" w:sz="0" w:space="0" w:color="auto"/>
                                <w:bottom w:val="none" w:sz="0" w:space="0" w:color="auto"/>
                                <w:right w:val="none" w:sz="0" w:space="0" w:color="auto"/>
                              </w:divBdr>
                            </w:div>
                            <w:div w:id="412510232">
                              <w:marLeft w:val="0"/>
                              <w:marRight w:val="0"/>
                              <w:marTop w:val="0"/>
                              <w:marBottom w:val="0"/>
                              <w:divBdr>
                                <w:top w:val="none" w:sz="0" w:space="0" w:color="auto"/>
                                <w:left w:val="none" w:sz="0" w:space="0" w:color="auto"/>
                                <w:bottom w:val="none" w:sz="0" w:space="0" w:color="auto"/>
                                <w:right w:val="none" w:sz="0" w:space="0" w:color="auto"/>
                              </w:divBdr>
                            </w:div>
                            <w:div w:id="2079983950">
                              <w:marLeft w:val="0"/>
                              <w:marRight w:val="0"/>
                              <w:marTop w:val="0"/>
                              <w:marBottom w:val="0"/>
                              <w:divBdr>
                                <w:top w:val="none" w:sz="0" w:space="0" w:color="auto"/>
                                <w:left w:val="none" w:sz="0" w:space="0" w:color="auto"/>
                                <w:bottom w:val="none" w:sz="0" w:space="0" w:color="auto"/>
                                <w:right w:val="none" w:sz="0" w:space="0" w:color="auto"/>
                              </w:divBdr>
                            </w:div>
                            <w:div w:id="195312112">
                              <w:marLeft w:val="0"/>
                              <w:marRight w:val="0"/>
                              <w:marTop w:val="0"/>
                              <w:marBottom w:val="0"/>
                              <w:divBdr>
                                <w:top w:val="none" w:sz="0" w:space="0" w:color="auto"/>
                                <w:left w:val="none" w:sz="0" w:space="0" w:color="auto"/>
                                <w:bottom w:val="none" w:sz="0" w:space="0" w:color="auto"/>
                                <w:right w:val="none" w:sz="0" w:space="0" w:color="auto"/>
                              </w:divBdr>
                            </w:div>
                          </w:divsChild>
                        </w:div>
                        <w:div w:id="586579389">
                          <w:marLeft w:val="0"/>
                          <w:marRight w:val="0"/>
                          <w:marTop w:val="0"/>
                          <w:marBottom w:val="0"/>
                          <w:divBdr>
                            <w:top w:val="none" w:sz="0" w:space="0" w:color="auto"/>
                            <w:left w:val="none" w:sz="0" w:space="0" w:color="auto"/>
                            <w:bottom w:val="none" w:sz="0" w:space="0" w:color="auto"/>
                            <w:right w:val="none" w:sz="0" w:space="0" w:color="auto"/>
                          </w:divBdr>
                        </w:div>
                      </w:divsChild>
                    </w:div>
                    <w:div w:id="1090856276">
                      <w:marLeft w:val="0"/>
                      <w:marRight w:val="0"/>
                      <w:marTop w:val="0"/>
                      <w:marBottom w:val="0"/>
                      <w:divBdr>
                        <w:top w:val="none" w:sz="0" w:space="0" w:color="auto"/>
                        <w:left w:val="none" w:sz="0" w:space="0" w:color="auto"/>
                        <w:bottom w:val="none" w:sz="0" w:space="0" w:color="auto"/>
                        <w:right w:val="none" w:sz="0" w:space="0" w:color="auto"/>
                      </w:divBdr>
                    </w:div>
                    <w:div w:id="52560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940882">
      <w:bodyDiv w:val="1"/>
      <w:marLeft w:val="0"/>
      <w:marRight w:val="0"/>
      <w:marTop w:val="0"/>
      <w:marBottom w:val="0"/>
      <w:divBdr>
        <w:top w:val="none" w:sz="0" w:space="0" w:color="auto"/>
        <w:left w:val="none" w:sz="0" w:space="0" w:color="auto"/>
        <w:bottom w:val="none" w:sz="0" w:space="0" w:color="auto"/>
        <w:right w:val="none" w:sz="0" w:space="0" w:color="auto"/>
      </w:divBdr>
    </w:div>
    <w:div w:id="1481968455">
      <w:bodyDiv w:val="1"/>
      <w:marLeft w:val="0"/>
      <w:marRight w:val="0"/>
      <w:marTop w:val="0"/>
      <w:marBottom w:val="0"/>
      <w:divBdr>
        <w:top w:val="none" w:sz="0" w:space="0" w:color="auto"/>
        <w:left w:val="none" w:sz="0" w:space="0" w:color="auto"/>
        <w:bottom w:val="none" w:sz="0" w:space="0" w:color="auto"/>
        <w:right w:val="none" w:sz="0" w:space="0" w:color="auto"/>
      </w:divBdr>
    </w:div>
    <w:div w:id="1483883617">
      <w:bodyDiv w:val="1"/>
      <w:marLeft w:val="60"/>
      <w:marRight w:val="60"/>
      <w:marTop w:val="0"/>
      <w:marBottom w:val="0"/>
      <w:divBdr>
        <w:top w:val="none" w:sz="0" w:space="0" w:color="auto"/>
        <w:left w:val="none" w:sz="0" w:space="0" w:color="auto"/>
        <w:bottom w:val="none" w:sz="0" w:space="0" w:color="auto"/>
        <w:right w:val="none" w:sz="0" w:space="0" w:color="auto"/>
      </w:divBdr>
      <w:divsChild>
        <w:div w:id="75783567">
          <w:marLeft w:val="0"/>
          <w:marRight w:val="0"/>
          <w:marTop w:val="0"/>
          <w:marBottom w:val="0"/>
          <w:divBdr>
            <w:top w:val="none" w:sz="0" w:space="0" w:color="auto"/>
            <w:left w:val="none" w:sz="0" w:space="0" w:color="auto"/>
            <w:bottom w:val="none" w:sz="0" w:space="0" w:color="auto"/>
            <w:right w:val="none" w:sz="0" w:space="0" w:color="auto"/>
          </w:divBdr>
          <w:divsChild>
            <w:div w:id="2111117514">
              <w:marLeft w:val="0"/>
              <w:marRight w:val="0"/>
              <w:marTop w:val="0"/>
              <w:marBottom w:val="0"/>
              <w:divBdr>
                <w:top w:val="none" w:sz="0" w:space="0" w:color="auto"/>
                <w:left w:val="none" w:sz="0" w:space="0" w:color="auto"/>
                <w:bottom w:val="none" w:sz="0" w:space="0" w:color="auto"/>
                <w:right w:val="none" w:sz="0" w:space="0" w:color="auto"/>
              </w:divBdr>
              <w:divsChild>
                <w:div w:id="11101992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70970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71728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28129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34052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3157871">
                                      <w:marLeft w:val="0"/>
                                      <w:marRight w:val="0"/>
                                      <w:marTop w:val="0"/>
                                      <w:marBottom w:val="0"/>
                                      <w:divBdr>
                                        <w:top w:val="none" w:sz="0" w:space="0" w:color="auto"/>
                                        <w:left w:val="none" w:sz="0" w:space="0" w:color="auto"/>
                                        <w:bottom w:val="none" w:sz="0" w:space="0" w:color="auto"/>
                                        <w:right w:val="none" w:sz="0" w:space="0" w:color="auto"/>
                                      </w:divBdr>
                                      <w:divsChild>
                                        <w:div w:id="1841772712">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83645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2331488">
      <w:bodyDiv w:val="1"/>
      <w:marLeft w:val="0"/>
      <w:marRight w:val="0"/>
      <w:marTop w:val="0"/>
      <w:marBottom w:val="0"/>
      <w:divBdr>
        <w:top w:val="none" w:sz="0" w:space="0" w:color="auto"/>
        <w:left w:val="none" w:sz="0" w:space="0" w:color="auto"/>
        <w:bottom w:val="none" w:sz="0" w:space="0" w:color="auto"/>
        <w:right w:val="none" w:sz="0" w:space="0" w:color="auto"/>
      </w:divBdr>
      <w:divsChild>
        <w:div w:id="1876504048">
          <w:marLeft w:val="0"/>
          <w:marRight w:val="0"/>
          <w:marTop w:val="0"/>
          <w:marBottom w:val="0"/>
          <w:divBdr>
            <w:top w:val="none" w:sz="0" w:space="0" w:color="auto"/>
            <w:left w:val="none" w:sz="0" w:space="0" w:color="auto"/>
            <w:bottom w:val="none" w:sz="0" w:space="0" w:color="auto"/>
            <w:right w:val="none" w:sz="0" w:space="0" w:color="auto"/>
          </w:divBdr>
          <w:divsChild>
            <w:div w:id="1375546981">
              <w:marLeft w:val="0"/>
              <w:marRight w:val="0"/>
              <w:marTop w:val="0"/>
              <w:marBottom w:val="0"/>
              <w:divBdr>
                <w:top w:val="none" w:sz="0" w:space="0" w:color="auto"/>
                <w:left w:val="none" w:sz="0" w:space="0" w:color="auto"/>
                <w:bottom w:val="none" w:sz="0" w:space="0" w:color="auto"/>
                <w:right w:val="none" w:sz="0" w:space="0" w:color="auto"/>
              </w:divBdr>
              <w:divsChild>
                <w:div w:id="186798084">
                  <w:marLeft w:val="0"/>
                  <w:marRight w:val="0"/>
                  <w:marTop w:val="0"/>
                  <w:marBottom w:val="0"/>
                  <w:divBdr>
                    <w:top w:val="none" w:sz="0" w:space="0" w:color="auto"/>
                    <w:left w:val="none" w:sz="0" w:space="0" w:color="auto"/>
                    <w:bottom w:val="none" w:sz="0" w:space="0" w:color="auto"/>
                    <w:right w:val="none" w:sz="0" w:space="0" w:color="auto"/>
                  </w:divBdr>
                  <w:divsChild>
                    <w:div w:id="759759649">
                      <w:marLeft w:val="0"/>
                      <w:marRight w:val="0"/>
                      <w:marTop w:val="0"/>
                      <w:marBottom w:val="0"/>
                      <w:divBdr>
                        <w:top w:val="none" w:sz="0" w:space="0" w:color="auto"/>
                        <w:left w:val="none" w:sz="0" w:space="0" w:color="auto"/>
                        <w:bottom w:val="none" w:sz="0" w:space="0" w:color="auto"/>
                        <w:right w:val="none" w:sz="0" w:space="0" w:color="auto"/>
                      </w:divBdr>
                      <w:divsChild>
                        <w:div w:id="511722211">
                          <w:marLeft w:val="0"/>
                          <w:marRight w:val="0"/>
                          <w:marTop w:val="0"/>
                          <w:marBottom w:val="0"/>
                          <w:divBdr>
                            <w:top w:val="none" w:sz="0" w:space="0" w:color="auto"/>
                            <w:left w:val="none" w:sz="0" w:space="0" w:color="auto"/>
                            <w:bottom w:val="none" w:sz="0" w:space="0" w:color="auto"/>
                            <w:right w:val="none" w:sz="0" w:space="0" w:color="auto"/>
                          </w:divBdr>
                          <w:divsChild>
                            <w:div w:id="385884700">
                              <w:marLeft w:val="0"/>
                              <w:marRight w:val="0"/>
                              <w:marTop w:val="0"/>
                              <w:marBottom w:val="0"/>
                              <w:divBdr>
                                <w:top w:val="none" w:sz="0" w:space="0" w:color="auto"/>
                                <w:left w:val="none" w:sz="0" w:space="0" w:color="auto"/>
                                <w:bottom w:val="none" w:sz="0" w:space="0" w:color="auto"/>
                                <w:right w:val="none" w:sz="0" w:space="0" w:color="auto"/>
                              </w:divBdr>
                              <w:divsChild>
                                <w:div w:id="944843769">
                                  <w:marLeft w:val="0"/>
                                  <w:marRight w:val="0"/>
                                  <w:marTop w:val="0"/>
                                  <w:marBottom w:val="0"/>
                                  <w:divBdr>
                                    <w:top w:val="none" w:sz="0" w:space="0" w:color="auto"/>
                                    <w:left w:val="none" w:sz="0" w:space="0" w:color="auto"/>
                                    <w:bottom w:val="none" w:sz="0" w:space="0" w:color="auto"/>
                                    <w:right w:val="none" w:sz="0" w:space="0" w:color="auto"/>
                                  </w:divBdr>
                                  <w:divsChild>
                                    <w:div w:id="734204931">
                                      <w:marLeft w:val="0"/>
                                      <w:marRight w:val="0"/>
                                      <w:marTop w:val="0"/>
                                      <w:marBottom w:val="0"/>
                                      <w:divBdr>
                                        <w:top w:val="none" w:sz="0" w:space="0" w:color="auto"/>
                                        <w:left w:val="none" w:sz="0" w:space="0" w:color="auto"/>
                                        <w:bottom w:val="none" w:sz="0" w:space="0" w:color="auto"/>
                                        <w:right w:val="none" w:sz="0" w:space="0" w:color="auto"/>
                                      </w:divBdr>
                                      <w:divsChild>
                                        <w:div w:id="554505879">
                                          <w:marLeft w:val="0"/>
                                          <w:marRight w:val="0"/>
                                          <w:marTop w:val="0"/>
                                          <w:marBottom w:val="0"/>
                                          <w:divBdr>
                                            <w:top w:val="none" w:sz="0" w:space="0" w:color="auto"/>
                                            <w:left w:val="none" w:sz="0" w:space="0" w:color="auto"/>
                                            <w:bottom w:val="none" w:sz="0" w:space="0" w:color="auto"/>
                                            <w:right w:val="none" w:sz="0" w:space="0" w:color="auto"/>
                                          </w:divBdr>
                                          <w:divsChild>
                                            <w:div w:id="879703411">
                                              <w:marLeft w:val="0"/>
                                              <w:marRight w:val="0"/>
                                              <w:marTop w:val="0"/>
                                              <w:marBottom w:val="0"/>
                                              <w:divBdr>
                                                <w:top w:val="none" w:sz="0" w:space="0" w:color="auto"/>
                                                <w:left w:val="none" w:sz="0" w:space="0" w:color="auto"/>
                                                <w:bottom w:val="none" w:sz="0" w:space="0" w:color="auto"/>
                                                <w:right w:val="none" w:sz="0" w:space="0" w:color="auto"/>
                                              </w:divBdr>
                                              <w:divsChild>
                                                <w:div w:id="2078240924">
                                                  <w:marLeft w:val="0"/>
                                                  <w:marRight w:val="0"/>
                                                  <w:marTop w:val="0"/>
                                                  <w:marBottom w:val="0"/>
                                                  <w:divBdr>
                                                    <w:top w:val="none" w:sz="0" w:space="0" w:color="auto"/>
                                                    <w:left w:val="none" w:sz="0" w:space="0" w:color="auto"/>
                                                    <w:bottom w:val="none" w:sz="0" w:space="0" w:color="auto"/>
                                                    <w:right w:val="none" w:sz="0" w:space="0" w:color="auto"/>
                                                  </w:divBdr>
                                                  <w:divsChild>
                                                    <w:div w:id="2098555037">
                                                      <w:marLeft w:val="0"/>
                                                      <w:marRight w:val="0"/>
                                                      <w:marTop w:val="0"/>
                                                      <w:marBottom w:val="0"/>
                                                      <w:divBdr>
                                                        <w:top w:val="none" w:sz="0" w:space="0" w:color="auto"/>
                                                        <w:left w:val="none" w:sz="0" w:space="0" w:color="auto"/>
                                                        <w:bottom w:val="none" w:sz="0" w:space="0" w:color="auto"/>
                                                        <w:right w:val="none" w:sz="0" w:space="0" w:color="auto"/>
                                                      </w:divBdr>
                                                      <w:divsChild>
                                                        <w:div w:id="1183856247">
                                                          <w:marLeft w:val="0"/>
                                                          <w:marRight w:val="0"/>
                                                          <w:marTop w:val="0"/>
                                                          <w:marBottom w:val="0"/>
                                                          <w:divBdr>
                                                            <w:top w:val="none" w:sz="0" w:space="0" w:color="auto"/>
                                                            <w:left w:val="none" w:sz="0" w:space="0" w:color="auto"/>
                                                            <w:bottom w:val="none" w:sz="0" w:space="0" w:color="auto"/>
                                                            <w:right w:val="none" w:sz="0" w:space="0" w:color="auto"/>
                                                          </w:divBdr>
                                                          <w:divsChild>
                                                            <w:div w:id="611134425">
                                                              <w:marLeft w:val="0"/>
                                                              <w:marRight w:val="-255"/>
                                                              <w:marTop w:val="0"/>
                                                              <w:marBottom w:val="0"/>
                                                              <w:divBdr>
                                                                <w:top w:val="none" w:sz="0" w:space="0" w:color="auto"/>
                                                                <w:left w:val="none" w:sz="0" w:space="0" w:color="auto"/>
                                                                <w:bottom w:val="none" w:sz="0" w:space="0" w:color="auto"/>
                                                                <w:right w:val="none" w:sz="0" w:space="0" w:color="auto"/>
                                                              </w:divBdr>
                                                              <w:divsChild>
                                                                <w:div w:id="52654976">
                                                                  <w:marLeft w:val="0"/>
                                                                  <w:marRight w:val="0"/>
                                                                  <w:marTop w:val="0"/>
                                                                  <w:marBottom w:val="0"/>
                                                                  <w:divBdr>
                                                                    <w:top w:val="none" w:sz="0" w:space="0" w:color="auto"/>
                                                                    <w:left w:val="none" w:sz="0" w:space="0" w:color="auto"/>
                                                                    <w:bottom w:val="none" w:sz="0" w:space="0" w:color="auto"/>
                                                                    <w:right w:val="none" w:sz="0" w:space="0" w:color="auto"/>
                                                                  </w:divBdr>
                                                                  <w:divsChild>
                                                                    <w:div w:id="655496423">
                                                                      <w:marLeft w:val="0"/>
                                                                      <w:marRight w:val="0"/>
                                                                      <w:marTop w:val="0"/>
                                                                      <w:marBottom w:val="0"/>
                                                                      <w:divBdr>
                                                                        <w:top w:val="none" w:sz="0" w:space="0" w:color="auto"/>
                                                                        <w:left w:val="none" w:sz="0" w:space="0" w:color="auto"/>
                                                                        <w:bottom w:val="none" w:sz="0" w:space="0" w:color="auto"/>
                                                                        <w:right w:val="none" w:sz="0" w:space="0" w:color="auto"/>
                                                                      </w:divBdr>
                                                                      <w:divsChild>
                                                                        <w:div w:id="106699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4107208">
      <w:bodyDiv w:val="1"/>
      <w:marLeft w:val="0"/>
      <w:marRight w:val="0"/>
      <w:marTop w:val="0"/>
      <w:marBottom w:val="0"/>
      <w:divBdr>
        <w:top w:val="none" w:sz="0" w:space="0" w:color="auto"/>
        <w:left w:val="none" w:sz="0" w:space="0" w:color="auto"/>
        <w:bottom w:val="none" w:sz="0" w:space="0" w:color="auto"/>
        <w:right w:val="none" w:sz="0" w:space="0" w:color="auto"/>
      </w:divBdr>
    </w:div>
    <w:div w:id="1500391023">
      <w:bodyDiv w:val="1"/>
      <w:marLeft w:val="0"/>
      <w:marRight w:val="0"/>
      <w:marTop w:val="0"/>
      <w:marBottom w:val="0"/>
      <w:divBdr>
        <w:top w:val="none" w:sz="0" w:space="0" w:color="auto"/>
        <w:left w:val="none" w:sz="0" w:space="0" w:color="auto"/>
        <w:bottom w:val="none" w:sz="0" w:space="0" w:color="auto"/>
        <w:right w:val="none" w:sz="0" w:space="0" w:color="auto"/>
      </w:divBdr>
      <w:divsChild>
        <w:div w:id="249781017">
          <w:marLeft w:val="709"/>
          <w:marRight w:val="0"/>
          <w:marTop w:val="0"/>
          <w:marBottom w:val="0"/>
          <w:divBdr>
            <w:top w:val="none" w:sz="0" w:space="0" w:color="auto"/>
            <w:left w:val="none" w:sz="0" w:space="0" w:color="auto"/>
            <w:bottom w:val="none" w:sz="0" w:space="0" w:color="auto"/>
            <w:right w:val="none" w:sz="0" w:space="0" w:color="auto"/>
          </w:divBdr>
        </w:div>
        <w:div w:id="361513500">
          <w:marLeft w:val="709"/>
          <w:marRight w:val="0"/>
          <w:marTop w:val="0"/>
          <w:marBottom w:val="0"/>
          <w:divBdr>
            <w:top w:val="none" w:sz="0" w:space="0" w:color="auto"/>
            <w:left w:val="none" w:sz="0" w:space="0" w:color="auto"/>
            <w:bottom w:val="none" w:sz="0" w:space="0" w:color="auto"/>
            <w:right w:val="none" w:sz="0" w:space="0" w:color="auto"/>
          </w:divBdr>
        </w:div>
        <w:div w:id="910503846">
          <w:marLeft w:val="709"/>
          <w:marRight w:val="0"/>
          <w:marTop w:val="0"/>
          <w:marBottom w:val="0"/>
          <w:divBdr>
            <w:top w:val="none" w:sz="0" w:space="0" w:color="auto"/>
            <w:left w:val="none" w:sz="0" w:space="0" w:color="auto"/>
            <w:bottom w:val="none" w:sz="0" w:space="0" w:color="auto"/>
            <w:right w:val="none" w:sz="0" w:space="0" w:color="auto"/>
          </w:divBdr>
        </w:div>
        <w:div w:id="1723018702">
          <w:marLeft w:val="709"/>
          <w:marRight w:val="0"/>
          <w:marTop w:val="0"/>
          <w:marBottom w:val="0"/>
          <w:divBdr>
            <w:top w:val="none" w:sz="0" w:space="0" w:color="auto"/>
            <w:left w:val="none" w:sz="0" w:space="0" w:color="auto"/>
            <w:bottom w:val="none" w:sz="0" w:space="0" w:color="auto"/>
            <w:right w:val="none" w:sz="0" w:space="0" w:color="auto"/>
          </w:divBdr>
        </w:div>
        <w:div w:id="1999378798">
          <w:marLeft w:val="709"/>
          <w:marRight w:val="0"/>
          <w:marTop w:val="0"/>
          <w:marBottom w:val="0"/>
          <w:divBdr>
            <w:top w:val="none" w:sz="0" w:space="0" w:color="auto"/>
            <w:left w:val="none" w:sz="0" w:space="0" w:color="auto"/>
            <w:bottom w:val="none" w:sz="0" w:space="0" w:color="auto"/>
            <w:right w:val="none" w:sz="0" w:space="0" w:color="auto"/>
          </w:divBdr>
        </w:div>
      </w:divsChild>
    </w:div>
    <w:div w:id="1516072081">
      <w:bodyDiv w:val="1"/>
      <w:marLeft w:val="60"/>
      <w:marRight w:val="60"/>
      <w:marTop w:val="0"/>
      <w:marBottom w:val="0"/>
      <w:divBdr>
        <w:top w:val="none" w:sz="0" w:space="0" w:color="auto"/>
        <w:left w:val="none" w:sz="0" w:space="0" w:color="auto"/>
        <w:bottom w:val="none" w:sz="0" w:space="0" w:color="auto"/>
        <w:right w:val="none" w:sz="0" w:space="0" w:color="auto"/>
      </w:divBdr>
      <w:divsChild>
        <w:div w:id="1649747366">
          <w:marLeft w:val="0"/>
          <w:marRight w:val="0"/>
          <w:marTop w:val="0"/>
          <w:marBottom w:val="0"/>
          <w:divBdr>
            <w:top w:val="none" w:sz="0" w:space="0" w:color="auto"/>
            <w:left w:val="none" w:sz="0" w:space="0" w:color="auto"/>
            <w:bottom w:val="none" w:sz="0" w:space="0" w:color="auto"/>
            <w:right w:val="none" w:sz="0" w:space="0" w:color="auto"/>
          </w:divBdr>
          <w:divsChild>
            <w:div w:id="1110854887">
              <w:marLeft w:val="0"/>
              <w:marRight w:val="0"/>
              <w:marTop w:val="0"/>
              <w:marBottom w:val="0"/>
              <w:divBdr>
                <w:top w:val="none" w:sz="0" w:space="0" w:color="auto"/>
                <w:left w:val="none" w:sz="0" w:space="0" w:color="auto"/>
                <w:bottom w:val="none" w:sz="0" w:space="0" w:color="auto"/>
                <w:right w:val="none" w:sz="0" w:space="0" w:color="auto"/>
              </w:divBdr>
              <w:divsChild>
                <w:div w:id="500118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71296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30065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6372679">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1134250401">
                                  <w:marLeft w:val="0"/>
                                  <w:marRight w:val="0"/>
                                  <w:marTop w:val="0"/>
                                  <w:marBottom w:val="0"/>
                                  <w:divBdr>
                                    <w:top w:val="none" w:sz="0" w:space="0" w:color="auto"/>
                                    <w:left w:val="none" w:sz="0" w:space="0" w:color="auto"/>
                                    <w:bottom w:val="none" w:sz="0" w:space="0" w:color="auto"/>
                                    <w:right w:val="none" w:sz="0" w:space="0" w:color="auto"/>
                                  </w:divBdr>
                                  <w:divsChild>
                                    <w:div w:id="20717259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2536558">
                                          <w:marLeft w:val="0"/>
                                          <w:marRight w:val="0"/>
                                          <w:marTop w:val="0"/>
                                          <w:marBottom w:val="0"/>
                                          <w:divBdr>
                                            <w:top w:val="none" w:sz="0" w:space="0" w:color="auto"/>
                                            <w:left w:val="none" w:sz="0" w:space="0" w:color="auto"/>
                                            <w:bottom w:val="none" w:sz="0" w:space="0" w:color="auto"/>
                                            <w:right w:val="none" w:sz="0" w:space="0" w:color="auto"/>
                                          </w:divBdr>
                                          <w:divsChild>
                                            <w:div w:id="616564522">
                                              <w:marLeft w:val="0"/>
                                              <w:marRight w:val="0"/>
                                              <w:marTop w:val="0"/>
                                              <w:marBottom w:val="0"/>
                                              <w:divBdr>
                                                <w:top w:val="none" w:sz="0" w:space="0" w:color="auto"/>
                                                <w:left w:val="none" w:sz="0" w:space="0" w:color="auto"/>
                                                <w:bottom w:val="none" w:sz="0" w:space="0" w:color="auto"/>
                                                <w:right w:val="none" w:sz="0" w:space="0" w:color="auto"/>
                                              </w:divBdr>
                                              <w:divsChild>
                                                <w:div w:id="762645739">
                                                  <w:marLeft w:val="0"/>
                                                  <w:marRight w:val="0"/>
                                                  <w:marTop w:val="0"/>
                                                  <w:marBottom w:val="0"/>
                                                  <w:divBdr>
                                                    <w:top w:val="none" w:sz="0" w:space="0" w:color="auto"/>
                                                    <w:left w:val="none" w:sz="0" w:space="0" w:color="auto"/>
                                                    <w:bottom w:val="none" w:sz="0" w:space="0" w:color="auto"/>
                                                    <w:right w:val="none" w:sz="0" w:space="0" w:color="auto"/>
                                                  </w:divBdr>
                                                  <w:divsChild>
                                                    <w:div w:id="191043286">
                                                      <w:marLeft w:val="0"/>
                                                      <w:marRight w:val="0"/>
                                                      <w:marTop w:val="0"/>
                                                      <w:marBottom w:val="0"/>
                                                      <w:divBdr>
                                                        <w:top w:val="none" w:sz="0" w:space="0" w:color="auto"/>
                                                        <w:left w:val="none" w:sz="0" w:space="0" w:color="auto"/>
                                                        <w:bottom w:val="none" w:sz="0" w:space="0" w:color="auto"/>
                                                        <w:right w:val="none" w:sz="0" w:space="0" w:color="auto"/>
                                                      </w:divBdr>
                                                      <w:divsChild>
                                                        <w:div w:id="428356965">
                                                          <w:marLeft w:val="0"/>
                                                          <w:marRight w:val="0"/>
                                                          <w:marTop w:val="0"/>
                                                          <w:marBottom w:val="0"/>
                                                          <w:divBdr>
                                                            <w:top w:val="none" w:sz="0" w:space="0" w:color="auto"/>
                                                            <w:left w:val="none" w:sz="0" w:space="0" w:color="auto"/>
                                                            <w:bottom w:val="none" w:sz="0" w:space="0" w:color="auto"/>
                                                            <w:right w:val="none" w:sz="0" w:space="0" w:color="auto"/>
                                                          </w:divBdr>
                                                          <w:divsChild>
                                                            <w:div w:id="1471480723">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906455413">
                                                                  <w:marLeft w:val="0"/>
                                                                  <w:marRight w:val="0"/>
                                                                  <w:marTop w:val="0"/>
                                                                  <w:marBottom w:val="0"/>
                                                                  <w:divBdr>
                                                                    <w:top w:val="none" w:sz="0" w:space="0" w:color="auto"/>
                                                                    <w:left w:val="none" w:sz="0" w:space="0" w:color="auto"/>
                                                                    <w:bottom w:val="none" w:sz="0" w:space="0" w:color="auto"/>
                                                                    <w:right w:val="none" w:sz="0" w:space="0" w:color="auto"/>
                                                                  </w:divBdr>
                                                                  <w:divsChild>
                                                                    <w:div w:id="2015914356">
                                                                      <w:marLeft w:val="0"/>
                                                                      <w:marRight w:val="0"/>
                                                                      <w:marTop w:val="0"/>
                                                                      <w:marBottom w:val="0"/>
                                                                      <w:divBdr>
                                                                        <w:top w:val="none" w:sz="0" w:space="0" w:color="auto"/>
                                                                        <w:left w:val="none" w:sz="0" w:space="0" w:color="auto"/>
                                                                        <w:bottom w:val="none" w:sz="0" w:space="0" w:color="auto"/>
                                                                        <w:right w:val="none" w:sz="0" w:space="0" w:color="auto"/>
                                                                      </w:divBdr>
                                                                      <w:divsChild>
                                                                        <w:div w:id="30688192">
                                                                          <w:marLeft w:val="0"/>
                                                                          <w:marRight w:val="0"/>
                                                                          <w:marTop w:val="0"/>
                                                                          <w:marBottom w:val="0"/>
                                                                          <w:divBdr>
                                                                            <w:top w:val="none" w:sz="0" w:space="0" w:color="auto"/>
                                                                            <w:left w:val="none" w:sz="0" w:space="0" w:color="auto"/>
                                                                            <w:bottom w:val="none" w:sz="0" w:space="0" w:color="auto"/>
                                                                            <w:right w:val="none" w:sz="0" w:space="0" w:color="auto"/>
                                                                          </w:divBdr>
                                                                          <w:divsChild>
                                                                            <w:div w:id="1929533169">
                                                                              <w:marLeft w:val="0"/>
                                                                              <w:marRight w:val="0"/>
                                                                              <w:marTop w:val="0"/>
                                                                              <w:marBottom w:val="0"/>
                                                                              <w:divBdr>
                                                                                <w:top w:val="none" w:sz="0" w:space="0" w:color="auto"/>
                                                                                <w:left w:val="none" w:sz="0" w:space="0" w:color="auto"/>
                                                                                <w:bottom w:val="none" w:sz="0" w:space="0" w:color="auto"/>
                                                                                <w:right w:val="none" w:sz="0" w:space="0" w:color="auto"/>
                                                                              </w:divBdr>
                                                                            </w:div>
                                                                          </w:divsChild>
                                                                        </w:div>
                                                                        <w:div w:id="63112619">
                                                                          <w:marLeft w:val="0"/>
                                                                          <w:marRight w:val="0"/>
                                                                          <w:marTop w:val="0"/>
                                                                          <w:marBottom w:val="0"/>
                                                                          <w:divBdr>
                                                                            <w:top w:val="none" w:sz="0" w:space="0" w:color="auto"/>
                                                                            <w:left w:val="none" w:sz="0" w:space="0" w:color="auto"/>
                                                                            <w:bottom w:val="none" w:sz="0" w:space="0" w:color="auto"/>
                                                                            <w:right w:val="none" w:sz="0" w:space="0" w:color="auto"/>
                                                                          </w:divBdr>
                                                                          <w:divsChild>
                                                                            <w:div w:id="1668051299">
                                                                              <w:marLeft w:val="0"/>
                                                                              <w:marRight w:val="0"/>
                                                                              <w:marTop w:val="0"/>
                                                                              <w:marBottom w:val="0"/>
                                                                              <w:divBdr>
                                                                                <w:top w:val="none" w:sz="0" w:space="0" w:color="auto"/>
                                                                                <w:left w:val="none" w:sz="0" w:space="0" w:color="auto"/>
                                                                                <w:bottom w:val="none" w:sz="0" w:space="0" w:color="auto"/>
                                                                                <w:right w:val="none" w:sz="0" w:space="0" w:color="auto"/>
                                                                              </w:divBdr>
                                                                            </w:div>
                                                                          </w:divsChild>
                                                                        </w:div>
                                                                        <w:div w:id="368800444">
                                                                          <w:marLeft w:val="0"/>
                                                                          <w:marRight w:val="0"/>
                                                                          <w:marTop w:val="0"/>
                                                                          <w:marBottom w:val="0"/>
                                                                          <w:divBdr>
                                                                            <w:top w:val="none" w:sz="0" w:space="0" w:color="auto"/>
                                                                            <w:left w:val="none" w:sz="0" w:space="0" w:color="auto"/>
                                                                            <w:bottom w:val="none" w:sz="0" w:space="0" w:color="auto"/>
                                                                            <w:right w:val="none" w:sz="0" w:space="0" w:color="auto"/>
                                                                          </w:divBdr>
                                                                          <w:divsChild>
                                                                            <w:div w:id="1050231983">
                                                                              <w:marLeft w:val="0"/>
                                                                              <w:marRight w:val="0"/>
                                                                              <w:marTop w:val="0"/>
                                                                              <w:marBottom w:val="0"/>
                                                                              <w:divBdr>
                                                                                <w:top w:val="none" w:sz="0" w:space="0" w:color="auto"/>
                                                                                <w:left w:val="none" w:sz="0" w:space="0" w:color="auto"/>
                                                                                <w:bottom w:val="none" w:sz="0" w:space="0" w:color="auto"/>
                                                                                <w:right w:val="none" w:sz="0" w:space="0" w:color="auto"/>
                                                                              </w:divBdr>
                                                                            </w:div>
                                                                            <w:div w:id="1224557671">
                                                                              <w:marLeft w:val="0"/>
                                                                              <w:marRight w:val="0"/>
                                                                              <w:marTop w:val="0"/>
                                                                              <w:marBottom w:val="0"/>
                                                                              <w:divBdr>
                                                                                <w:top w:val="none" w:sz="0" w:space="0" w:color="auto"/>
                                                                                <w:left w:val="none" w:sz="0" w:space="0" w:color="auto"/>
                                                                                <w:bottom w:val="none" w:sz="0" w:space="0" w:color="auto"/>
                                                                                <w:right w:val="none" w:sz="0" w:space="0" w:color="auto"/>
                                                                              </w:divBdr>
                                                                            </w:div>
                                                                          </w:divsChild>
                                                                        </w:div>
                                                                        <w:div w:id="460878514">
                                                                          <w:marLeft w:val="0"/>
                                                                          <w:marRight w:val="0"/>
                                                                          <w:marTop w:val="0"/>
                                                                          <w:marBottom w:val="0"/>
                                                                          <w:divBdr>
                                                                            <w:top w:val="none" w:sz="0" w:space="0" w:color="auto"/>
                                                                            <w:left w:val="none" w:sz="0" w:space="0" w:color="auto"/>
                                                                            <w:bottom w:val="none" w:sz="0" w:space="0" w:color="auto"/>
                                                                            <w:right w:val="none" w:sz="0" w:space="0" w:color="auto"/>
                                                                          </w:divBdr>
                                                                          <w:divsChild>
                                                                            <w:div w:id="1856528194">
                                                                              <w:marLeft w:val="0"/>
                                                                              <w:marRight w:val="0"/>
                                                                              <w:marTop w:val="0"/>
                                                                              <w:marBottom w:val="0"/>
                                                                              <w:divBdr>
                                                                                <w:top w:val="none" w:sz="0" w:space="0" w:color="auto"/>
                                                                                <w:left w:val="none" w:sz="0" w:space="0" w:color="auto"/>
                                                                                <w:bottom w:val="none" w:sz="0" w:space="0" w:color="auto"/>
                                                                                <w:right w:val="none" w:sz="0" w:space="0" w:color="auto"/>
                                                                              </w:divBdr>
                                                                            </w:div>
                                                                          </w:divsChild>
                                                                        </w:div>
                                                                        <w:div w:id="714963864">
                                                                          <w:marLeft w:val="0"/>
                                                                          <w:marRight w:val="0"/>
                                                                          <w:marTop w:val="0"/>
                                                                          <w:marBottom w:val="0"/>
                                                                          <w:divBdr>
                                                                            <w:top w:val="none" w:sz="0" w:space="0" w:color="auto"/>
                                                                            <w:left w:val="none" w:sz="0" w:space="0" w:color="auto"/>
                                                                            <w:bottom w:val="none" w:sz="0" w:space="0" w:color="auto"/>
                                                                            <w:right w:val="none" w:sz="0" w:space="0" w:color="auto"/>
                                                                          </w:divBdr>
                                                                          <w:divsChild>
                                                                            <w:div w:id="676660525">
                                                                              <w:marLeft w:val="0"/>
                                                                              <w:marRight w:val="0"/>
                                                                              <w:marTop w:val="0"/>
                                                                              <w:marBottom w:val="0"/>
                                                                              <w:divBdr>
                                                                                <w:top w:val="none" w:sz="0" w:space="0" w:color="auto"/>
                                                                                <w:left w:val="none" w:sz="0" w:space="0" w:color="auto"/>
                                                                                <w:bottom w:val="none" w:sz="0" w:space="0" w:color="auto"/>
                                                                                <w:right w:val="none" w:sz="0" w:space="0" w:color="auto"/>
                                                                              </w:divBdr>
                                                                            </w:div>
                                                                          </w:divsChild>
                                                                        </w:div>
                                                                        <w:div w:id="971715175">
                                                                          <w:marLeft w:val="0"/>
                                                                          <w:marRight w:val="0"/>
                                                                          <w:marTop w:val="0"/>
                                                                          <w:marBottom w:val="0"/>
                                                                          <w:divBdr>
                                                                            <w:top w:val="none" w:sz="0" w:space="0" w:color="auto"/>
                                                                            <w:left w:val="none" w:sz="0" w:space="0" w:color="auto"/>
                                                                            <w:bottom w:val="none" w:sz="0" w:space="0" w:color="auto"/>
                                                                            <w:right w:val="none" w:sz="0" w:space="0" w:color="auto"/>
                                                                          </w:divBdr>
                                                                          <w:divsChild>
                                                                            <w:div w:id="785003819">
                                                                              <w:marLeft w:val="0"/>
                                                                              <w:marRight w:val="0"/>
                                                                              <w:marTop w:val="0"/>
                                                                              <w:marBottom w:val="0"/>
                                                                              <w:divBdr>
                                                                                <w:top w:val="none" w:sz="0" w:space="0" w:color="auto"/>
                                                                                <w:left w:val="none" w:sz="0" w:space="0" w:color="auto"/>
                                                                                <w:bottom w:val="none" w:sz="0" w:space="0" w:color="auto"/>
                                                                                <w:right w:val="none" w:sz="0" w:space="0" w:color="auto"/>
                                                                              </w:divBdr>
                                                                            </w:div>
                                                                          </w:divsChild>
                                                                        </w:div>
                                                                        <w:div w:id="1135484736">
                                                                          <w:marLeft w:val="0"/>
                                                                          <w:marRight w:val="0"/>
                                                                          <w:marTop w:val="0"/>
                                                                          <w:marBottom w:val="0"/>
                                                                          <w:divBdr>
                                                                            <w:top w:val="none" w:sz="0" w:space="0" w:color="auto"/>
                                                                            <w:left w:val="none" w:sz="0" w:space="0" w:color="auto"/>
                                                                            <w:bottom w:val="none" w:sz="0" w:space="0" w:color="auto"/>
                                                                            <w:right w:val="none" w:sz="0" w:space="0" w:color="auto"/>
                                                                          </w:divBdr>
                                                                          <w:divsChild>
                                                                            <w:div w:id="502166755">
                                                                              <w:marLeft w:val="0"/>
                                                                              <w:marRight w:val="0"/>
                                                                              <w:marTop w:val="0"/>
                                                                              <w:marBottom w:val="0"/>
                                                                              <w:divBdr>
                                                                                <w:top w:val="none" w:sz="0" w:space="0" w:color="auto"/>
                                                                                <w:left w:val="none" w:sz="0" w:space="0" w:color="auto"/>
                                                                                <w:bottom w:val="none" w:sz="0" w:space="0" w:color="auto"/>
                                                                                <w:right w:val="none" w:sz="0" w:space="0" w:color="auto"/>
                                                                              </w:divBdr>
                                                                            </w:div>
                                                                          </w:divsChild>
                                                                        </w:div>
                                                                        <w:div w:id="1336810065">
                                                                          <w:marLeft w:val="0"/>
                                                                          <w:marRight w:val="0"/>
                                                                          <w:marTop w:val="0"/>
                                                                          <w:marBottom w:val="0"/>
                                                                          <w:divBdr>
                                                                            <w:top w:val="none" w:sz="0" w:space="0" w:color="auto"/>
                                                                            <w:left w:val="none" w:sz="0" w:space="0" w:color="auto"/>
                                                                            <w:bottom w:val="none" w:sz="0" w:space="0" w:color="auto"/>
                                                                            <w:right w:val="none" w:sz="0" w:space="0" w:color="auto"/>
                                                                          </w:divBdr>
                                                                          <w:divsChild>
                                                                            <w:div w:id="969363757">
                                                                              <w:marLeft w:val="0"/>
                                                                              <w:marRight w:val="0"/>
                                                                              <w:marTop w:val="0"/>
                                                                              <w:marBottom w:val="0"/>
                                                                              <w:divBdr>
                                                                                <w:top w:val="none" w:sz="0" w:space="0" w:color="auto"/>
                                                                                <w:left w:val="none" w:sz="0" w:space="0" w:color="auto"/>
                                                                                <w:bottom w:val="none" w:sz="0" w:space="0" w:color="auto"/>
                                                                                <w:right w:val="none" w:sz="0" w:space="0" w:color="auto"/>
                                                                              </w:divBdr>
                                                                            </w:div>
                                                                          </w:divsChild>
                                                                        </w:div>
                                                                        <w:div w:id="1360619073">
                                                                          <w:marLeft w:val="0"/>
                                                                          <w:marRight w:val="0"/>
                                                                          <w:marTop w:val="0"/>
                                                                          <w:marBottom w:val="0"/>
                                                                          <w:divBdr>
                                                                            <w:top w:val="none" w:sz="0" w:space="0" w:color="auto"/>
                                                                            <w:left w:val="none" w:sz="0" w:space="0" w:color="auto"/>
                                                                            <w:bottom w:val="none" w:sz="0" w:space="0" w:color="auto"/>
                                                                            <w:right w:val="none" w:sz="0" w:space="0" w:color="auto"/>
                                                                          </w:divBdr>
                                                                          <w:divsChild>
                                                                            <w:div w:id="370495782">
                                                                              <w:marLeft w:val="0"/>
                                                                              <w:marRight w:val="0"/>
                                                                              <w:marTop w:val="0"/>
                                                                              <w:marBottom w:val="0"/>
                                                                              <w:divBdr>
                                                                                <w:top w:val="none" w:sz="0" w:space="0" w:color="auto"/>
                                                                                <w:left w:val="none" w:sz="0" w:space="0" w:color="auto"/>
                                                                                <w:bottom w:val="none" w:sz="0" w:space="0" w:color="auto"/>
                                                                                <w:right w:val="none" w:sz="0" w:space="0" w:color="auto"/>
                                                                              </w:divBdr>
                                                                            </w:div>
                                                                          </w:divsChild>
                                                                        </w:div>
                                                                        <w:div w:id="1884443283">
                                                                          <w:marLeft w:val="0"/>
                                                                          <w:marRight w:val="0"/>
                                                                          <w:marTop w:val="0"/>
                                                                          <w:marBottom w:val="0"/>
                                                                          <w:divBdr>
                                                                            <w:top w:val="none" w:sz="0" w:space="0" w:color="auto"/>
                                                                            <w:left w:val="none" w:sz="0" w:space="0" w:color="auto"/>
                                                                            <w:bottom w:val="none" w:sz="0" w:space="0" w:color="auto"/>
                                                                            <w:right w:val="none" w:sz="0" w:space="0" w:color="auto"/>
                                                                          </w:divBdr>
                                                                          <w:divsChild>
                                                                            <w:div w:id="1392733274">
                                                                              <w:marLeft w:val="0"/>
                                                                              <w:marRight w:val="0"/>
                                                                              <w:marTop w:val="0"/>
                                                                              <w:marBottom w:val="0"/>
                                                                              <w:divBdr>
                                                                                <w:top w:val="none" w:sz="0" w:space="0" w:color="auto"/>
                                                                                <w:left w:val="none" w:sz="0" w:space="0" w:color="auto"/>
                                                                                <w:bottom w:val="none" w:sz="0" w:space="0" w:color="auto"/>
                                                                                <w:right w:val="none" w:sz="0" w:space="0" w:color="auto"/>
                                                                              </w:divBdr>
                                                                            </w:div>
                                                                          </w:divsChild>
                                                                        </w:div>
                                                                        <w:div w:id="1991903183">
                                                                          <w:marLeft w:val="0"/>
                                                                          <w:marRight w:val="0"/>
                                                                          <w:marTop w:val="0"/>
                                                                          <w:marBottom w:val="0"/>
                                                                          <w:divBdr>
                                                                            <w:top w:val="none" w:sz="0" w:space="0" w:color="auto"/>
                                                                            <w:left w:val="none" w:sz="0" w:space="0" w:color="auto"/>
                                                                            <w:bottom w:val="none" w:sz="0" w:space="0" w:color="auto"/>
                                                                            <w:right w:val="none" w:sz="0" w:space="0" w:color="auto"/>
                                                                          </w:divBdr>
                                                                          <w:divsChild>
                                                                            <w:div w:id="93251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080327">
      <w:bodyDiv w:val="1"/>
      <w:marLeft w:val="0"/>
      <w:marRight w:val="0"/>
      <w:marTop w:val="0"/>
      <w:marBottom w:val="0"/>
      <w:divBdr>
        <w:top w:val="none" w:sz="0" w:space="0" w:color="auto"/>
        <w:left w:val="none" w:sz="0" w:space="0" w:color="auto"/>
        <w:bottom w:val="none" w:sz="0" w:space="0" w:color="auto"/>
        <w:right w:val="none" w:sz="0" w:space="0" w:color="auto"/>
      </w:divBdr>
      <w:divsChild>
        <w:div w:id="1760254995">
          <w:marLeft w:val="0"/>
          <w:marRight w:val="0"/>
          <w:marTop w:val="0"/>
          <w:marBottom w:val="0"/>
          <w:divBdr>
            <w:top w:val="none" w:sz="0" w:space="0" w:color="auto"/>
            <w:left w:val="none" w:sz="0" w:space="0" w:color="auto"/>
            <w:bottom w:val="none" w:sz="0" w:space="0" w:color="auto"/>
            <w:right w:val="none" w:sz="0" w:space="0" w:color="auto"/>
          </w:divBdr>
          <w:divsChild>
            <w:div w:id="120878341">
              <w:marLeft w:val="0"/>
              <w:marRight w:val="0"/>
              <w:marTop w:val="0"/>
              <w:marBottom w:val="0"/>
              <w:divBdr>
                <w:top w:val="none" w:sz="0" w:space="0" w:color="auto"/>
                <w:left w:val="none" w:sz="0" w:space="0" w:color="auto"/>
                <w:bottom w:val="none" w:sz="0" w:space="0" w:color="auto"/>
                <w:right w:val="none" w:sz="0" w:space="0" w:color="auto"/>
              </w:divBdr>
              <w:divsChild>
                <w:div w:id="376199635">
                  <w:marLeft w:val="0"/>
                  <w:marRight w:val="0"/>
                  <w:marTop w:val="0"/>
                  <w:marBottom w:val="0"/>
                  <w:divBdr>
                    <w:top w:val="none" w:sz="0" w:space="0" w:color="auto"/>
                    <w:left w:val="none" w:sz="0" w:space="0" w:color="auto"/>
                    <w:bottom w:val="none" w:sz="0" w:space="0" w:color="auto"/>
                    <w:right w:val="none" w:sz="0" w:space="0" w:color="auto"/>
                  </w:divBdr>
                  <w:divsChild>
                    <w:div w:id="661394637">
                      <w:marLeft w:val="0"/>
                      <w:marRight w:val="0"/>
                      <w:marTop w:val="0"/>
                      <w:marBottom w:val="0"/>
                      <w:divBdr>
                        <w:top w:val="none" w:sz="0" w:space="0" w:color="auto"/>
                        <w:left w:val="none" w:sz="0" w:space="0" w:color="auto"/>
                        <w:bottom w:val="none" w:sz="0" w:space="0" w:color="auto"/>
                        <w:right w:val="none" w:sz="0" w:space="0" w:color="auto"/>
                      </w:divBdr>
                      <w:divsChild>
                        <w:div w:id="701367444">
                          <w:marLeft w:val="0"/>
                          <w:marRight w:val="0"/>
                          <w:marTop w:val="0"/>
                          <w:marBottom w:val="0"/>
                          <w:divBdr>
                            <w:top w:val="none" w:sz="0" w:space="0" w:color="auto"/>
                            <w:left w:val="none" w:sz="0" w:space="0" w:color="auto"/>
                            <w:bottom w:val="none" w:sz="0" w:space="0" w:color="auto"/>
                            <w:right w:val="none" w:sz="0" w:space="0" w:color="auto"/>
                          </w:divBdr>
                          <w:divsChild>
                            <w:div w:id="16464337">
                              <w:marLeft w:val="0"/>
                              <w:marRight w:val="0"/>
                              <w:marTop w:val="0"/>
                              <w:marBottom w:val="0"/>
                              <w:divBdr>
                                <w:top w:val="none" w:sz="0" w:space="0" w:color="auto"/>
                                <w:left w:val="none" w:sz="0" w:space="0" w:color="auto"/>
                                <w:bottom w:val="none" w:sz="0" w:space="0" w:color="auto"/>
                                <w:right w:val="none" w:sz="0" w:space="0" w:color="auto"/>
                              </w:divBdr>
                              <w:divsChild>
                                <w:div w:id="614869105">
                                  <w:marLeft w:val="0"/>
                                  <w:marRight w:val="0"/>
                                  <w:marTop w:val="0"/>
                                  <w:marBottom w:val="0"/>
                                  <w:divBdr>
                                    <w:top w:val="none" w:sz="0" w:space="0" w:color="auto"/>
                                    <w:left w:val="none" w:sz="0" w:space="0" w:color="auto"/>
                                    <w:bottom w:val="none" w:sz="0" w:space="0" w:color="auto"/>
                                    <w:right w:val="none" w:sz="0" w:space="0" w:color="auto"/>
                                  </w:divBdr>
                                  <w:divsChild>
                                    <w:div w:id="79913715">
                                      <w:marLeft w:val="0"/>
                                      <w:marRight w:val="0"/>
                                      <w:marTop w:val="0"/>
                                      <w:marBottom w:val="0"/>
                                      <w:divBdr>
                                        <w:top w:val="none" w:sz="0" w:space="0" w:color="auto"/>
                                        <w:left w:val="none" w:sz="0" w:space="0" w:color="auto"/>
                                        <w:bottom w:val="none" w:sz="0" w:space="0" w:color="auto"/>
                                        <w:right w:val="none" w:sz="0" w:space="0" w:color="auto"/>
                                      </w:divBdr>
                                      <w:divsChild>
                                        <w:div w:id="974676785">
                                          <w:marLeft w:val="0"/>
                                          <w:marRight w:val="-255"/>
                                          <w:marTop w:val="0"/>
                                          <w:marBottom w:val="0"/>
                                          <w:divBdr>
                                            <w:top w:val="none" w:sz="0" w:space="0" w:color="auto"/>
                                            <w:left w:val="none" w:sz="0" w:space="0" w:color="auto"/>
                                            <w:bottom w:val="none" w:sz="0" w:space="0" w:color="auto"/>
                                            <w:right w:val="none" w:sz="0" w:space="0" w:color="auto"/>
                                          </w:divBdr>
                                          <w:divsChild>
                                            <w:div w:id="958878881">
                                              <w:marLeft w:val="0"/>
                                              <w:marRight w:val="0"/>
                                              <w:marTop w:val="0"/>
                                              <w:marBottom w:val="0"/>
                                              <w:divBdr>
                                                <w:top w:val="none" w:sz="0" w:space="0" w:color="auto"/>
                                                <w:left w:val="none" w:sz="0" w:space="0" w:color="auto"/>
                                                <w:bottom w:val="none" w:sz="0" w:space="0" w:color="auto"/>
                                                <w:right w:val="none" w:sz="0" w:space="0" w:color="auto"/>
                                              </w:divBdr>
                                              <w:divsChild>
                                                <w:div w:id="861436548">
                                                  <w:marLeft w:val="0"/>
                                                  <w:marRight w:val="0"/>
                                                  <w:marTop w:val="0"/>
                                                  <w:marBottom w:val="0"/>
                                                  <w:divBdr>
                                                    <w:top w:val="none" w:sz="0" w:space="0" w:color="auto"/>
                                                    <w:left w:val="none" w:sz="0" w:space="0" w:color="auto"/>
                                                    <w:bottom w:val="none" w:sz="0" w:space="0" w:color="auto"/>
                                                    <w:right w:val="none" w:sz="0" w:space="0" w:color="auto"/>
                                                  </w:divBdr>
                                                  <w:divsChild>
                                                    <w:div w:id="1571309708">
                                                      <w:marLeft w:val="0"/>
                                                      <w:marRight w:val="0"/>
                                                      <w:marTop w:val="0"/>
                                                      <w:marBottom w:val="0"/>
                                                      <w:divBdr>
                                                        <w:top w:val="none" w:sz="0" w:space="0" w:color="auto"/>
                                                        <w:left w:val="none" w:sz="0" w:space="0" w:color="auto"/>
                                                        <w:bottom w:val="none" w:sz="0" w:space="0" w:color="auto"/>
                                                        <w:right w:val="none" w:sz="0" w:space="0" w:color="auto"/>
                                                      </w:divBdr>
                                                      <w:divsChild>
                                                        <w:div w:id="65137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19851270">
      <w:bodyDiv w:val="1"/>
      <w:marLeft w:val="0"/>
      <w:marRight w:val="0"/>
      <w:marTop w:val="0"/>
      <w:marBottom w:val="0"/>
      <w:divBdr>
        <w:top w:val="none" w:sz="0" w:space="0" w:color="auto"/>
        <w:left w:val="none" w:sz="0" w:space="0" w:color="auto"/>
        <w:bottom w:val="none" w:sz="0" w:space="0" w:color="auto"/>
        <w:right w:val="none" w:sz="0" w:space="0" w:color="auto"/>
      </w:divBdr>
    </w:div>
    <w:div w:id="1545411496">
      <w:bodyDiv w:val="1"/>
      <w:marLeft w:val="0"/>
      <w:marRight w:val="0"/>
      <w:marTop w:val="0"/>
      <w:marBottom w:val="0"/>
      <w:divBdr>
        <w:top w:val="none" w:sz="0" w:space="0" w:color="auto"/>
        <w:left w:val="none" w:sz="0" w:space="0" w:color="auto"/>
        <w:bottom w:val="none" w:sz="0" w:space="0" w:color="auto"/>
        <w:right w:val="none" w:sz="0" w:space="0" w:color="auto"/>
      </w:divBdr>
    </w:div>
    <w:div w:id="1568606687">
      <w:bodyDiv w:val="1"/>
      <w:marLeft w:val="0"/>
      <w:marRight w:val="0"/>
      <w:marTop w:val="0"/>
      <w:marBottom w:val="0"/>
      <w:divBdr>
        <w:top w:val="none" w:sz="0" w:space="0" w:color="auto"/>
        <w:left w:val="none" w:sz="0" w:space="0" w:color="auto"/>
        <w:bottom w:val="none" w:sz="0" w:space="0" w:color="auto"/>
        <w:right w:val="none" w:sz="0" w:space="0" w:color="auto"/>
      </w:divBdr>
    </w:div>
    <w:div w:id="1574124399">
      <w:bodyDiv w:val="1"/>
      <w:marLeft w:val="0"/>
      <w:marRight w:val="0"/>
      <w:marTop w:val="0"/>
      <w:marBottom w:val="0"/>
      <w:divBdr>
        <w:top w:val="none" w:sz="0" w:space="0" w:color="auto"/>
        <w:left w:val="none" w:sz="0" w:space="0" w:color="auto"/>
        <w:bottom w:val="none" w:sz="0" w:space="0" w:color="auto"/>
        <w:right w:val="none" w:sz="0" w:space="0" w:color="auto"/>
      </w:divBdr>
      <w:divsChild>
        <w:div w:id="84958577">
          <w:marLeft w:val="709"/>
          <w:marRight w:val="0"/>
          <w:marTop w:val="0"/>
          <w:marBottom w:val="0"/>
          <w:divBdr>
            <w:top w:val="none" w:sz="0" w:space="0" w:color="auto"/>
            <w:left w:val="none" w:sz="0" w:space="0" w:color="auto"/>
            <w:bottom w:val="none" w:sz="0" w:space="0" w:color="auto"/>
            <w:right w:val="none" w:sz="0" w:space="0" w:color="auto"/>
          </w:divBdr>
        </w:div>
        <w:div w:id="267349240">
          <w:marLeft w:val="709"/>
          <w:marRight w:val="0"/>
          <w:marTop w:val="0"/>
          <w:marBottom w:val="0"/>
          <w:divBdr>
            <w:top w:val="none" w:sz="0" w:space="0" w:color="auto"/>
            <w:left w:val="none" w:sz="0" w:space="0" w:color="auto"/>
            <w:bottom w:val="none" w:sz="0" w:space="0" w:color="auto"/>
            <w:right w:val="none" w:sz="0" w:space="0" w:color="auto"/>
          </w:divBdr>
        </w:div>
        <w:div w:id="380449192">
          <w:marLeft w:val="709"/>
          <w:marRight w:val="0"/>
          <w:marTop w:val="0"/>
          <w:marBottom w:val="0"/>
          <w:divBdr>
            <w:top w:val="none" w:sz="0" w:space="0" w:color="auto"/>
            <w:left w:val="none" w:sz="0" w:space="0" w:color="auto"/>
            <w:bottom w:val="none" w:sz="0" w:space="0" w:color="auto"/>
            <w:right w:val="none" w:sz="0" w:space="0" w:color="auto"/>
          </w:divBdr>
        </w:div>
        <w:div w:id="437330401">
          <w:marLeft w:val="709"/>
          <w:marRight w:val="0"/>
          <w:marTop w:val="0"/>
          <w:marBottom w:val="0"/>
          <w:divBdr>
            <w:top w:val="none" w:sz="0" w:space="0" w:color="auto"/>
            <w:left w:val="none" w:sz="0" w:space="0" w:color="auto"/>
            <w:bottom w:val="none" w:sz="0" w:space="0" w:color="auto"/>
            <w:right w:val="none" w:sz="0" w:space="0" w:color="auto"/>
          </w:divBdr>
        </w:div>
        <w:div w:id="508957483">
          <w:marLeft w:val="709"/>
          <w:marRight w:val="0"/>
          <w:marTop w:val="0"/>
          <w:marBottom w:val="0"/>
          <w:divBdr>
            <w:top w:val="none" w:sz="0" w:space="0" w:color="auto"/>
            <w:left w:val="none" w:sz="0" w:space="0" w:color="auto"/>
            <w:bottom w:val="none" w:sz="0" w:space="0" w:color="auto"/>
            <w:right w:val="none" w:sz="0" w:space="0" w:color="auto"/>
          </w:divBdr>
        </w:div>
        <w:div w:id="701979304">
          <w:marLeft w:val="709"/>
          <w:marRight w:val="0"/>
          <w:marTop w:val="0"/>
          <w:marBottom w:val="0"/>
          <w:divBdr>
            <w:top w:val="none" w:sz="0" w:space="0" w:color="auto"/>
            <w:left w:val="none" w:sz="0" w:space="0" w:color="auto"/>
            <w:bottom w:val="none" w:sz="0" w:space="0" w:color="auto"/>
            <w:right w:val="none" w:sz="0" w:space="0" w:color="auto"/>
          </w:divBdr>
        </w:div>
        <w:div w:id="1015183364">
          <w:marLeft w:val="709"/>
          <w:marRight w:val="0"/>
          <w:marTop w:val="0"/>
          <w:marBottom w:val="0"/>
          <w:divBdr>
            <w:top w:val="none" w:sz="0" w:space="0" w:color="auto"/>
            <w:left w:val="none" w:sz="0" w:space="0" w:color="auto"/>
            <w:bottom w:val="none" w:sz="0" w:space="0" w:color="auto"/>
            <w:right w:val="none" w:sz="0" w:space="0" w:color="auto"/>
          </w:divBdr>
        </w:div>
        <w:div w:id="1096515297">
          <w:marLeft w:val="709"/>
          <w:marRight w:val="0"/>
          <w:marTop w:val="0"/>
          <w:marBottom w:val="0"/>
          <w:divBdr>
            <w:top w:val="none" w:sz="0" w:space="0" w:color="auto"/>
            <w:left w:val="none" w:sz="0" w:space="0" w:color="auto"/>
            <w:bottom w:val="none" w:sz="0" w:space="0" w:color="auto"/>
            <w:right w:val="none" w:sz="0" w:space="0" w:color="auto"/>
          </w:divBdr>
        </w:div>
        <w:div w:id="1450317027">
          <w:marLeft w:val="709"/>
          <w:marRight w:val="0"/>
          <w:marTop w:val="0"/>
          <w:marBottom w:val="0"/>
          <w:divBdr>
            <w:top w:val="none" w:sz="0" w:space="0" w:color="auto"/>
            <w:left w:val="none" w:sz="0" w:space="0" w:color="auto"/>
            <w:bottom w:val="none" w:sz="0" w:space="0" w:color="auto"/>
            <w:right w:val="none" w:sz="0" w:space="0" w:color="auto"/>
          </w:divBdr>
        </w:div>
        <w:div w:id="1535846881">
          <w:marLeft w:val="709"/>
          <w:marRight w:val="0"/>
          <w:marTop w:val="0"/>
          <w:marBottom w:val="0"/>
          <w:divBdr>
            <w:top w:val="none" w:sz="0" w:space="0" w:color="auto"/>
            <w:left w:val="none" w:sz="0" w:space="0" w:color="auto"/>
            <w:bottom w:val="none" w:sz="0" w:space="0" w:color="auto"/>
            <w:right w:val="none" w:sz="0" w:space="0" w:color="auto"/>
          </w:divBdr>
        </w:div>
        <w:div w:id="1654525974">
          <w:marLeft w:val="709"/>
          <w:marRight w:val="0"/>
          <w:marTop w:val="0"/>
          <w:marBottom w:val="0"/>
          <w:divBdr>
            <w:top w:val="none" w:sz="0" w:space="0" w:color="auto"/>
            <w:left w:val="none" w:sz="0" w:space="0" w:color="auto"/>
            <w:bottom w:val="none" w:sz="0" w:space="0" w:color="auto"/>
            <w:right w:val="none" w:sz="0" w:space="0" w:color="auto"/>
          </w:divBdr>
        </w:div>
        <w:div w:id="1945115974">
          <w:marLeft w:val="709"/>
          <w:marRight w:val="0"/>
          <w:marTop w:val="0"/>
          <w:marBottom w:val="0"/>
          <w:divBdr>
            <w:top w:val="none" w:sz="0" w:space="0" w:color="auto"/>
            <w:left w:val="none" w:sz="0" w:space="0" w:color="auto"/>
            <w:bottom w:val="none" w:sz="0" w:space="0" w:color="auto"/>
            <w:right w:val="none" w:sz="0" w:space="0" w:color="auto"/>
          </w:divBdr>
        </w:div>
        <w:div w:id="2130973267">
          <w:marLeft w:val="709"/>
          <w:marRight w:val="0"/>
          <w:marTop w:val="0"/>
          <w:marBottom w:val="0"/>
          <w:divBdr>
            <w:top w:val="none" w:sz="0" w:space="0" w:color="auto"/>
            <w:left w:val="none" w:sz="0" w:space="0" w:color="auto"/>
            <w:bottom w:val="none" w:sz="0" w:space="0" w:color="auto"/>
            <w:right w:val="none" w:sz="0" w:space="0" w:color="auto"/>
          </w:divBdr>
        </w:div>
      </w:divsChild>
    </w:div>
    <w:div w:id="1590000702">
      <w:bodyDiv w:val="1"/>
      <w:marLeft w:val="0"/>
      <w:marRight w:val="0"/>
      <w:marTop w:val="0"/>
      <w:marBottom w:val="0"/>
      <w:divBdr>
        <w:top w:val="none" w:sz="0" w:space="0" w:color="auto"/>
        <w:left w:val="none" w:sz="0" w:space="0" w:color="auto"/>
        <w:bottom w:val="none" w:sz="0" w:space="0" w:color="auto"/>
        <w:right w:val="none" w:sz="0" w:space="0" w:color="auto"/>
      </w:divBdr>
    </w:div>
    <w:div w:id="1597523080">
      <w:bodyDiv w:val="1"/>
      <w:marLeft w:val="0"/>
      <w:marRight w:val="0"/>
      <w:marTop w:val="0"/>
      <w:marBottom w:val="0"/>
      <w:divBdr>
        <w:top w:val="none" w:sz="0" w:space="0" w:color="auto"/>
        <w:left w:val="none" w:sz="0" w:space="0" w:color="auto"/>
        <w:bottom w:val="none" w:sz="0" w:space="0" w:color="auto"/>
        <w:right w:val="none" w:sz="0" w:space="0" w:color="auto"/>
      </w:divBdr>
      <w:divsChild>
        <w:div w:id="2051568934">
          <w:blockQuote w:val="1"/>
          <w:marLeft w:val="0"/>
          <w:marRight w:val="0"/>
          <w:marTop w:val="240"/>
          <w:marBottom w:val="240"/>
          <w:divBdr>
            <w:top w:val="none" w:sz="0" w:space="0" w:color="auto"/>
            <w:left w:val="none" w:sz="0" w:space="0" w:color="auto"/>
            <w:bottom w:val="none" w:sz="0" w:space="0" w:color="auto"/>
            <w:right w:val="none" w:sz="0" w:space="0" w:color="auto"/>
          </w:divBdr>
          <w:divsChild>
            <w:div w:id="640579625">
              <w:marLeft w:val="0"/>
              <w:marRight w:val="0"/>
              <w:marTop w:val="0"/>
              <w:marBottom w:val="0"/>
              <w:divBdr>
                <w:top w:val="none" w:sz="0" w:space="0" w:color="auto"/>
                <w:left w:val="none" w:sz="0" w:space="0" w:color="auto"/>
                <w:bottom w:val="none" w:sz="0" w:space="0" w:color="auto"/>
                <w:right w:val="none" w:sz="0" w:space="0" w:color="auto"/>
              </w:divBdr>
              <w:divsChild>
                <w:div w:id="7219317">
                  <w:marLeft w:val="0"/>
                  <w:marRight w:val="0"/>
                  <w:marTop w:val="0"/>
                  <w:marBottom w:val="0"/>
                  <w:divBdr>
                    <w:top w:val="none" w:sz="0" w:space="0" w:color="auto"/>
                    <w:left w:val="none" w:sz="0" w:space="0" w:color="auto"/>
                    <w:bottom w:val="none" w:sz="0" w:space="0" w:color="auto"/>
                    <w:right w:val="none" w:sz="0" w:space="0" w:color="auto"/>
                  </w:divBdr>
                </w:div>
                <w:div w:id="66616467">
                  <w:marLeft w:val="0"/>
                  <w:marRight w:val="0"/>
                  <w:marTop w:val="0"/>
                  <w:marBottom w:val="0"/>
                  <w:divBdr>
                    <w:top w:val="none" w:sz="0" w:space="0" w:color="auto"/>
                    <w:left w:val="none" w:sz="0" w:space="0" w:color="auto"/>
                    <w:bottom w:val="none" w:sz="0" w:space="0" w:color="auto"/>
                    <w:right w:val="none" w:sz="0" w:space="0" w:color="auto"/>
                  </w:divBdr>
                </w:div>
                <w:div w:id="889416850">
                  <w:marLeft w:val="0"/>
                  <w:marRight w:val="0"/>
                  <w:marTop w:val="0"/>
                  <w:marBottom w:val="0"/>
                  <w:divBdr>
                    <w:top w:val="none" w:sz="0" w:space="0" w:color="auto"/>
                    <w:left w:val="none" w:sz="0" w:space="0" w:color="auto"/>
                    <w:bottom w:val="none" w:sz="0" w:space="0" w:color="auto"/>
                    <w:right w:val="none" w:sz="0" w:space="0" w:color="auto"/>
                  </w:divBdr>
                </w:div>
                <w:div w:id="929390630">
                  <w:marLeft w:val="0"/>
                  <w:marRight w:val="0"/>
                  <w:marTop w:val="0"/>
                  <w:marBottom w:val="0"/>
                  <w:divBdr>
                    <w:top w:val="none" w:sz="0" w:space="0" w:color="auto"/>
                    <w:left w:val="none" w:sz="0" w:space="0" w:color="auto"/>
                    <w:bottom w:val="none" w:sz="0" w:space="0" w:color="auto"/>
                    <w:right w:val="none" w:sz="0" w:space="0" w:color="auto"/>
                  </w:divBdr>
                </w:div>
                <w:div w:id="1090157749">
                  <w:marLeft w:val="0"/>
                  <w:marRight w:val="0"/>
                  <w:marTop w:val="0"/>
                  <w:marBottom w:val="0"/>
                  <w:divBdr>
                    <w:top w:val="none" w:sz="0" w:space="0" w:color="auto"/>
                    <w:left w:val="none" w:sz="0" w:space="0" w:color="auto"/>
                    <w:bottom w:val="none" w:sz="0" w:space="0" w:color="auto"/>
                    <w:right w:val="none" w:sz="0" w:space="0" w:color="auto"/>
                  </w:divBdr>
                </w:div>
                <w:div w:id="1252933022">
                  <w:marLeft w:val="0"/>
                  <w:marRight w:val="0"/>
                  <w:marTop w:val="0"/>
                  <w:marBottom w:val="0"/>
                  <w:divBdr>
                    <w:top w:val="none" w:sz="0" w:space="0" w:color="auto"/>
                    <w:left w:val="none" w:sz="0" w:space="0" w:color="auto"/>
                    <w:bottom w:val="none" w:sz="0" w:space="0" w:color="auto"/>
                    <w:right w:val="none" w:sz="0" w:space="0" w:color="auto"/>
                  </w:divBdr>
                </w:div>
                <w:div w:id="1390878116">
                  <w:marLeft w:val="0"/>
                  <w:marRight w:val="0"/>
                  <w:marTop w:val="0"/>
                  <w:marBottom w:val="0"/>
                  <w:divBdr>
                    <w:top w:val="none" w:sz="0" w:space="0" w:color="auto"/>
                    <w:left w:val="none" w:sz="0" w:space="0" w:color="auto"/>
                    <w:bottom w:val="none" w:sz="0" w:space="0" w:color="auto"/>
                    <w:right w:val="none" w:sz="0" w:space="0" w:color="auto"/>
                  </w:divBdr>
                </w:div>
                <w:div w:id="1397123679">
                  <w:marLeft w:val="0"/>
                  <w:marRight w:val="0"/>
                  <w:marTop w:val="0"/>
                  <w:marBottom w:val="0"/>
                  <w:divBdr>
                    <w:top w:val="none" w:sz="0" w:space="0" w:color="auto"/>
                    <w:left w:val="none" w:sz="0" w:space="0" w:color="auto"/>
                    <w:bottom w:val="none" w:sz="0" w:space="0" w:color="auto"/>
                    <w:right w:val="none" w:sz="0" w:space="0" w:color="auto"/>
                  </w:divBdr>
                </w:div>
                <w:div w:id="1471438867">
                  <w:marLeft w:val="0"/>
                  <w:marRight w:val="0"/>
                  <w:marTop w:val="0"/>
                  <w:marBottom w:val="0"/>
                  <w:divBdr>
                    <w:top w:val="none" w:sz="0" w:space="0" w:color="auto"/>
                    <w:left w:val="none" w:sz="0" w:space="0" w:color="auto"/>
                    <w:bottom w:val="none" w:sz="0" w:space="0" w:color="auto"/>
                    <w:right w:val="none" w:sz="0" w:space="0" w:color="auto"/>
                  </w:divBdr>
                </w:div>
                <w:div w:id="1590037385">
                  <w:marLeft w:val="0"/>
                  <w:marRight w:val="0"/>
                  <w:marTop w:val="0"/>
                  <w:marBottom w:val="0"/>
                  <w:divBdr>
                    <w:top w:val="none" w:sz="0" w:space="0" w:color="auto"/>
                    <w:left w:val="none" w:sz="0" w:space="0" w:color="auto"/>
                    <w:bottom w:val="none" w:sz="0" w:space="0" w:color="auto"/>
                    <w:right w:val="none" w:sz="0" w:space="0" w:color="auto"/>
                  </w:divBdr>
                </w:div>
                <w:div w:id="1623926392">
                  <w:marLeft w:val="0"/>
                  <w:marRight w:val="0"/>
                  <w:marTop w:val="0"/>
                  <w:marBottom w:val="0"/>
                  <w:divBdr>
                    <w:top w:val="none" w:sz="0" w:space="0" w:color="auto"/>
                    <w:left w:val="none" w:sz="0" w:space="0" w:color="auto"/>
                    <w:bottom w:val="none" w:sz="0" w:space="0" w:color="auto"/>
                    <w:right w:val="none" w:sz="0" w:space="0" w:color="auto"/>
                  </w:divBdr>
                </w:div>
                <w:div w:id="1804812910">
                  <w:marLeft w:val="0"/>
                  <w:marRight w:val="0"/>
                  <w:marTop w:val="0"/>
                  <w:marBottom w:val="0"/>
                  <w:divBdr>
                    <w:top w:val="none" w:sz="0" w:space="0" w:color="auto"/>
                    <w:left w:val="none" w:sz="0" w:space="0" w:color="auto"/>
                    <w:bottom w:val="none" w:sz="0" w:space="0" w:color="auto"/>
                    <w:right w:val="none" w:sz="0" w:space="0" w:color="auto"/>
                  </w:divBdr>
                </w:div>
                <w:div w:id="1933510696">
                  <w:marLeft w:val="0"/>
                  <w:marRight w:val="0"/>
                  <w:marTop w:val="0"/>
                  <w:marBottom w:val="0"/>
                  <w:divBdr>
                    <w:top w:val="none" w:sz="0" w:space="0" w:color="auto"/>
                    <w:left w:val="none" w:sz="0" w:space="0" w:color="auto"/>
                    <w:bottom w:val="none" w:sz="0" w:space="0" w:color="auto"/>
                    <w:right w:val="none" w:sz="0" w:space="0" w:color="auto"/>
                  </w:divBdr>
                </w:div>
                <w:div w:id="212469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8074">
      <w:bodyDiv w:val="1"/>
      <w:marLeft w:val="0"/>
      <w:marRight w:val="0"/>
      <w:marTop w:val="0"/>
      <w:marBottom w:val="0"/>
      <w:divBdr>
        <w:top w:val="none" w:sz="0" w:space="0" w:color="auto"/>
        <w:left w:val="none" w:sz="0" w:space="0" w:color="auto"/>
        <w:bottom w:val="none" w:sz="0" w:space="0" w:color="auto"/>
        <w:right w:val="none" w:sz="0" w:space="0" w:color="auto"/>
      </w:divBdr>
      <w:divsChild>
        <w:div w:id="2006203719">
          <w:marLeft w:val="0"/>
          <w:marRight w:val="0"/>
          <w:marTop w:val="0"/>
          <w:marBottom w:val="0"/>
          <w:divBdr>
            <w:top w:val="none" w:sz="0" w:space="0" w:color="auto"/>
            <w:left w:val="none" w:sz="0" w:space="0" w:color="auto"/>
            <w:bottom w:val="none" w:sz="0" w:space="0" w:color="auto"/>
            <w:right w:val="none" w:sz="0" w:space="0" w:color="auto"/>
          </w:divBdr>
          <w:divsChild>
            <w:div w:id="1178696649">
              <w:marLeft w:val="0"/>
              <w:marRight w:val="0"/>
              <w:marTop w:val="0"/>
              <w:marBottom w:val="0"/>
              <w:divBdr>
                <w:top w:val="none" w:sz="0" w:space="0" w:color="auto"/>
                <w:left w:val="none" w:sz="0" w:space="0" w:color="auto"/>
                <w:bottom w:val="none" w:sz="0" w:space="0" w:color="auto"/>
                <w:right w:val="none" w:sz="0" w:space="0" w:color="auto"/>
              </w:divBdr>
              <w:divsChild>
                <w:div w:id="17652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536473">
      <w:bodyDiv w:val="1"/>
      <w:marLeft w:val="0"/>
      <w:marRight w:val="0"/>
      <w:marTop w:val="0"/>
      <w:marBottom w:val="0"/>
      <w:divBdr>
        <w:top w:val="none" w:sz="0" w:space="0" w:color="auto"/>
        <w:left w:val="none" w:sz="0" w:space="0" w:color="auto"/>
        <w:bottom w:val="none" w:sz="0" w:space="0" w:color="auto"/>
        <w:right w:val="none" w:sz="0" w:space="0" w:color="auto"/>
      </w:divBdr>
    </w:div>
    <w:div w:id="1645550707">
      <w:bodyDiv w:val="1"/>
      <w:marLeft w:val="0"/>
      <w:marRight w:val="0"/>
      <w:marTop w:val="0"/>
      <w:marBottom w:val="0"/>
      <w:divBdr>
        <w:top w:val="none" w:sz="0" w:space="0" w:color="auto"/>
        <w:left w:val="none" w:sz="0" w:space="0" w:color="auto"/>
        <w:bottom w:val="none" w:sz="0" w:space="0" w:color="auto"/>
        <w:right w:val="none" w:sz="0" w:space="0" w:color="auto"/>
      </w:divBdr>
    </w:div>
    <w:div w:id="1654720876">
      <w:bodyDiv w:val="1"/>
      <w:marLeft w:val="0"/>
      <w:marRight w:val="0"/>
      <w:marTop w:val="0"/>
      <w:marBottom w:val="0"/>
      <w:divBdr>
        <w:top w:val="none" w:sz="0" w:space="0" w:color="auto"/>
        <w:left w:val="none" w:sz="0" w:space="0" w:color="auto"/>
        <w:bottom w:val="none" w:sz="0" w:space="0" w:color="auto"/>
        <w:right w:val="none" w:sz="0" w:space="0" w:color="auto"/>
      </w:divBdr>
    </w:div>
    <w:div w:id="1676954323">
      <w:bodyDiv w:val="1"/>
      <w:marLeft w:val="0"/>
      <w:marRight w:val="0"/>
      <w:marTop w:val="0"/>
      <w:marBottom w:val="0"/>
      <w:divBdr>
        <w:top w:val="none" w:sz="0" w:space="0" w:color="auto"/>
        <w:left w:val="none" w:sz="0" w:space="0" w:color="auto"/>
        <w:bottom w:val="none" w:sz="0" w:space="0" w:color="auto"/>
        <w:right w:val="none" w:sz="0" w:space="0" w:color="auto"/>
      </w:divBdr>
      <w:divsChild>
        <w:div w:id="1954247474">
          <w:marLeft w:val="0"/>
          <w:marRight w:val="0"/>
          <w:marTop w:val="0"/>
          <w:marBottom w:val="150"/>
          <w:divBdr>
            <w:top w:val="single" w:sz="6" w:space="0" w:color="D8D3CC"/>
            <w:left w:val="single" w:sz="6" w:space="8" w:color="D8D3CC"/>
            <w:bottom w:val="single" w:sz="6" w:space="0" w:color="D8D3CC"/>
            <w:right w:val="single" w:sz="6" w:space="8" w:color="D8D3CC"/>
          </w:divBdr>
          <w:divsChild>
            <w:div w:id="1371880252">
              <w:marLeft w:val="0"/>
              <w:marRight w:val="0"/>
              <w:marTop w:val="150"/>
              <w:marBottom w:val="0"/>
              <w:divBdr>
                <w:top w:val="none" w:sz="0" w:space="0" w:color="auto"/>
                <w:left w:val="none" w:sz="0" w:space="0" w:color="auto"/>
                <w:bottom w:val="none" w:sz="0" w:space="0" w:color="auto"/>
                <w:right w:val="none" w:sz="0" w:space="0" w:color="auto"/>
              </w:divBdr>
              <w:divsChild>
                <w:div w:id="1503623355">
                  <w:marLeft w:val="75"/>
                  <w:marRight w:val="75"/>
                  <w:marTop w:val="0"/>
                  <w:marBottom w:val="0"/>
                  <w:divBdr>
                    <w:top w:val="none" w:sz="0" w:space="0" w:color="auto"/>
                    <w:left w:val="none" w:sz="0" w:space="0" w:color="auto"/>
                    <w:bottom w:val="none" w:sz="0" w:space="0" w:color="auto"/>
                    <w:right w:val="none" w:sz="0" w:space="0" w:color="auto"/>
                  </w:divBdr>
                  <w:divsChild>
                    <w:div w:id="698626634">
                      <w:marLeft w:val="0"/>
                      <w:marRight w:val="0"/>
                      <w:marTop w:val="0"/>
                      <w:marBottom w:val="0"/>
                      <w:divBdr>
                        <w:top w:val="none" w:sz="0" w:space="0" w:color="auto"/>
                        <w:left w:val="none" w:sz="0" w:space="0" w:color="auto"/>
                        <w:bottom w:val="none" w:sz="0" w:space="0" w:color="auto"/>
                        <w:right w:val="none" w:sz="0" w:space="0" w:color="auto"/>
                      </w:divBdr>
                      <w:divsChild>
                        <w:div w:id="1756171312">
                          <w:marLeft w:val="0"/>
                          <w:marRight w:val="0"/>
                          <w:marTop w:val="0"/>
                          <w:marBottom w:val="0"/>
                          <w:divBdr>
                            <w:top w:val="none" w:sz="0" w:space="0" w:color="auto"/>
                            <w:left w:val="none" w:sz="0" w:space="0" w:color="auto"/>
                            <w:bottom w:val="none" w:sz="0" w:space="0" w:color="auto"/>
                            <w:right w:val="none" w:sz="0" w:space="0" w:color="auto"/>
                          </w:divBdr>
                          <w:divsChild>
                            <w:div w:id="55616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8997605">
      <w:bodyDiv w:val="1"/>
      <w:marLeft w:val="0"/>
      <w:marRight w:val="0"/>
      <w:marTop w:val="0"/>
      <w:marBottom w:val="0"/>
      <w:divBdr>
        <w:top w:val="none" w:sz="0" w:space="0" w:color="auto"/>
        <w:left w:val="none" w:sz="0" w:space="0" w:color="auto"/>
        <w:bottom w:val="none" w:sz="0" w:space="0" w:color="auto"/>
        <w:right w:val="none" w:sz="0" w:space="0" w:color="auto"/>
      </w:divBdr>
      <w:divsChild>
        <w:div w:id="123158955">
          <w:marLeft w:val="0"/>
          <w:marRight w:val="0"/>
          <w:marTop w:val="0"/>
          <w:marBottom w:val="0"/>
          <w:divBdr>
            <w:top w:val="none" w:sz="0" w:space="0" w:color="auto"/>
            <w:left w:val="none" w:sz="0" w:space="0" w:color="auto"/>
            <w:bottom w:val="none" w:sz="0" w:space="0" w:color="auto"/>
            <w:right w:val="none" w:sz="0" w:space="0" w:color="auto"/>
          </w:divBdr>
          <w:divsChild>
            <w:div w:id="1608004782">
              <w:marLeft w:val="0"/>
              <w:marRight w:val="0"/>
              <w:marTop w:val="0"/>
              <w:marBottom w:val="0"/>
              <w:divBdr>
                <w:top w:val="none" w:sz="0" w:space="0" w:color="auto"/>
                <w:left w:val="none" w:sz="0" w:space="0" w:color="auto"/>
                <w:bottom w:val="none" w:sz="0" w:space="0" w:color="auto"/>
                <w:right w:val="none" w:sz="0" w:space="0" w:color="auto"/>
              </w:divBdr>
              <w:divsChild>
                <w:div w:id="328951230">
                  <w:marLeft w:val="0"/>
                  <w:marRight w:val="0"/>
                  <w:marTop w:val="195"/>
                  <w:marBottom w:val="0"/>
                  <w:divBdr>
                    <w:top w:val="none" w:sz="0" w:space="0" w:color="auto"/>
                    <w:left w:val="none" w:sz="0" w:space="0" w:color="auto"/>
                    <w:bottom w:val="none" w:sz="0" w:space="0" w:color="auto"/>
                    <w:right w:val="none" w:sz="0" w:space="0" w:color="auto"/>
                  </w:divBdr>
                  <w:divsChild>
                    <w:div w:id="967970334">
                      <w:marLeft w:val="0"/>
                      <w:marRight w:val="0"/>
                      <w:marTop w:val="0"/>
                      <w:marBottom w:val="0"/>
                      <w:divBdr>
                        <w:top w:val="none" w:sz="0" w:space="0" w:color="auto"/>
                        <w:left w:val="none" w:sz="0" w:space="0" w:color="auto"/>
                        <w:bottom w:val="none" w:sz="0" w:space="0" w:color="auto"/>
                        <w:right w:val="none" w:sz="0" w:space="0" w:color="auto"/>
                      </w:divBdr>
                      <w:divsChild>
                        <w:div w:id="728454772">
                          <w:marLeft w:val="0"/>
                          <w:marRight w:val="0"/>
                          <w:marTop w:val="0"/>
                          <w:marBottom w:val="0"/>
                          <w:divBdr>
                            <w:top w:val="none" w:sz="0" w:space="0" w:color="auto"/>
                            <w:left w:val="none" w:sz="0" w:space="0" w:color="auto"/>
                            <w:bottom w:val="none" w:sz="0" w:space="0" w:color="auto"/>
                            <w:right w:val="none" w:sz="0" w:space="0" w:color="auto"/>
                          </w:divBdr>
                          <w:divsChild>
                            <w:div w:id="896742204">
                              <w:marLeft w:val="0"/>
                              <w:marRight w:val="0"/>
                              <w:marTop w:val="0"/>
                              <w:marBottom w:val="0"/>
                              <w:divBdr>
                                <w:top w:val="none" w:sz="0" w:space="0" w:color="auto"/>
                                <w:left w:val="none" w:sz="0" w:space="0" w:color="auto"/>
                                <w:bottom w:val="none" w:sz="0" w:space="0" w:color="auto"/>
                                <w:right w:val="none" w:sz="0" w:space="0" w:color="auto"/>
                              </w:divBdr>
                              <w:divsChild>
                                <w:div w:id="371420019">
                                  <w:marLeft w:val="0"/>
                                  <w:marRight w:val="0"/>
                                  <w:marTop w:val="0"/>
                                  <w:marBottom w:val="0"/>
                                  <w:divBdr>
                                    <w:top w:val="none" w:sz="0" w:space="0" w:color="auto"/>
                                    <w:left w:val="none" w:sz="0" w:space="0" w:color="auto"/>
                                    <w:bottom w:val="none" w:sz="0" w:space="0" w:color="auto"/>
                                    <w:right w:val="none" w:sz="0" w:space="0" w:color="auto"/>
                                  </w:divBdr>
                                  <w:divsChild>
                                    <w:div w:id="503975147">
                                      <w:marLeft w:val="0"/>
                                      <w:marRight w:val="0"/>
                                      <w:marTop w:val="0"/>
                                      <w:marBottom w:val="0"/>
                                      <w:divBdr>
                                        <w:top w:val="none" w:sz="0" w:space="0" w:color="auto"/>
                                        <w:left w:val="none" w:sz="0" w:space="0" w:color="auto"/>
                                        <w:bottom w:val="none" w:sz="0" w:space="0" w:color="auto"/>
                                        <w:right w:val="none" w:sz="0" w:space="0" w:color="auto"/>
                                      </w:divBdr>
                                      <w:divsChild>
                                        <w:div w:id="286277864">
                                          <w:marLeft w:val="0"/>
                                          <w:marRight w:val="0"/>
                                          <w:marTop w:val="0"/>
                                          <w:marBottom w:val="180"/>
                                          <w:divBdr>
                                            <w:top w:val="none" w:sz="0" w:space="0" w:color="auto"/>
                                            <w:left w:val="none" w:sz="0" w:space="0" w:color="auto"/>
                                            <w:bottom w:val="none" w:sz="0" w:space="0" w:color="auto"/>
                                            <w:right w:val="none" w:sz="0" w:space="0" w:color="auto"/>
                                          </w:divBdr>
                                          <w:divsChild>
                                            <w:div w:id="195848777">
                                              <w:marLeft w:val="0"/>
                                              <w:marRight w:val="0"/>
                                              <w:marTop w:val="0"/>
                                              <w:marBottom w:val="0"/>
                                              <w:divBdr>
                                                <w:top w:val="none" w:sz="0" w:space="0" w:color="auto"/>
                                                <w:left w:val="none" w:sz="0" w:space="0" w:color="auto"/>
                                                <w:bottom w:val="none" w:sz="0" w:space="0" w:color="auto"/>
                                                <w:right w:val="none" w:sz="0" w:space="0" w:color="auto"/>
                                              </w:divBdr>
                                              <w:divsChild>
                                                <w:div w:id="1186209511">
                                                  <w:marLeft w:val="0"/>
                                                  <w:marRight w:val="0"/>
                                                  <w:marTop w:val="0"/>
                                                  <w:marBottom w:val="0"/>
                                                  <w:divBdr>
                                                    <w:top w:val="none" w:sz="0" w:space="0" w:color="auto"/>
                                                    <w:left w:val="none" w:sz="0" w:space="0" w:color="auto"/>
                                                    <w:bottom w:val="none" w:sz="0" w:space="0" w:color="auto"/>
                                                    <w:right w:val="none" w:sz="0" w:space="0" w:color="auto"/>
                                                  </w:divBdr>
                                                  <w:divsChild>
                                                    <w:div w:id="1501890579">
                                                      <w:marLeft w:val="0"/>
                                                      <w:marRight w:val="0"/>
                                                      <w:marTop w:val="0"/>
                                                      <w:marBottom w:val="0"/>
                                                      <w:divBdr>
                                                        <w:top w:val="none" w:sz="0" w:space="0" w:color="auto"/>
                                                        <w:left w:val="none" w:sz="0" w:space="0" w:color="auto"/>
                                                        <w:bottom w:val="none" w:sz="0" w:space="0" w:color="auto"/>
                                                        <w:right w:val="none" w:sz="0" w:space="0" w:color="auto"/>
                                                      </w:divBdr>
                                                      <w:divsChild>
                                                        <w:div w:id="991717035">
                                                          <w:marLeft w:val="0"/>
                                                          <w:marRight w:val="0"/>
                                                          <w:marTop w:val="0"/>
                                                          <w:marBottom w:val="0"/>
                                                          <w:divBdr>
                                                            <w:top w:val="none" w:sz="0" w:space="0" w:color="auto"/>
                                                            <w:left w:val="none" w:sz="0" w:space="0" w:color="auto"/>
                                                            <w:bottom w:val="none" w:sz="0" w:space="0" w:color="auto"/>
                                                            <w:right w:val="none" w:sz="0" w:space="0" w:color="auto"/>
                                                          </w:divBdr>
                                                          <w:divsChild>
                                                            <w:div w:id="1581794977">
                                                              <w:marLeft w:val="0"/>
                                                              <w:marRight w:val="0"/>
                                                              <w:marTop w:val="0"/>
                                                              <w:marBottom w:val="0"/>
                                                              <w:divBdr>
                                                                <w:top w:val="none" w:sz="0" w:space="0" w:color="auto"/>
                                                                <w:left w:val="none" w:sz="0" w:space="0" w:color="auto"/>
                                                                <w:bottom w:val="none" w:sz="0" w:space="0" w:color="auto"/>
                                                                <w:right w:val="none" w:sz="0" w:space="0" w:color="auto"/>
                                                              </w:divBdr>
                                                              <w:divsChild>
                                                                <w:div w:id="2013793123">
                                                                  <w:marLeft w:val="0"/>
                                                                  <w:marRight w:val="0"/>
                                                                  <w:marTop w:val="0"/>
                                                                  <w:marBottom w:val="0"/>
                                                                  <w:divBdr>
                                                                    <w:top w:val="none" w:sz="0" w:space="0" w:color="auto"/>
                                                                    <w:left w:val="none" w:sz="0" w:space="0" w:color="auto"/>
                                                                    <w:bottom w:val="none" w:sz="0" w:space="0" w:color="auto"/>
                                                                    <w:right w:val="none" w:sz="0" w:space="0" w:color="auto"/>
                                                                  </w:divBdr>
                                                                  <w:divsChild>
                                                                    <w:div w:id="150971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7945540">
      <w:bodyDiv w:val="1"/>
      <w:marLeft w:val="60"/>
      <w:marRight w:val="60"/>
      <w:marTop w:val="0"/>
      <w:marBottom w:val="0"/>
      <w:divBdr>
        <w:top w:val="none" w:sz="0" w:space="0" w:color="auto"/>
        <w:left w:val="none" w:sz="0" w:space="0" w:color="auto"/>
        <w:bottom w:val="none" w:sz="0" w:space="0" w:color="auto"/>
        <w:right w:val="none" w:sz="0" w:space="0" w:color="auto"/>
      </w:divBdr>
      <w:divsChild>
        <w:div w:id="1652784746">
          <w:marLeft w:val="0"/>
          <w:marRight w:val="0"/>
          <w:marTop w:val="100"/>
          <w:marBottom w:val="100"/>
          <w:divBdr>
            <w:top w:val="none" w:sz="0" w:space="0" w:color="auto"/>
            <w:left w:val="none" w:sz="0" w:space="0" w:color="auto"/>
            <w:bottom w:val="none" w:sz="0" w:space="0" w:color="auto"/>
            <w:right w:val="none" w:sz="0" w:space="0" w:color="auto"/>
          </w:divBdr>
          <w:divsChild>
            <w:div w:id="937829521">
              <w:marLeft w:val="0"/>
              <w:marRight w:val="0"/>
              <w:marTop w:val="0"/>
              <w:marBottom w:val="0"/>
              <w:divBdr>
                <w:top w:val="single" w:sz="6" w:space="0" w:color="4D6638"/>
                <w:left w:val="single" w:sz="2" w:space="0" w:color="auto"/>
                <w:bottom w:val="single" w:sz="6" w:space="0" w:color="C1C1C1"/>
                <w:right w:val="single" w:sz="2" w:space="0" w:color="auto"/>
              </w:divBdr>
              <w:divsChild>
                <w:div w:id="973220738">
                  <w:marLeft w:val="0"/>
                  <w:marRight w:val="0"/>
                  <w:marTop w:val="0"/>
                  <w:marBottom w:val="0"/>
                  <w:divBdr>
                    <w:top w:val="none" w:sz="0" w:space="0" w:color="auto"/>
                    <w:left w:val="none" w:sz="0" w:space="0" w:color="auto"/>
                    <w:bottom w:val="none" w:sz="0" w:space="0" w:color="auto"/>
                    <w:right w:val="none" w:sz="0" w:space="0" w:color="auto"/>
                  </w:divBdr>
                  <w:divsChild>
                    <w:div w:id="1535536387">
                      <w:marLeft w:val="0"/>
                      <w:marRight w:val="0"/>
                      <w:marTop w:val="0"/>
                      <w:marBottom w:val="0"/>
                      <w:divBdr>
                        <w:top w:val="none" w:sz="0" w:space="0" w:color="auto"/>
                        <w:left w:val="none" w:sz="0" w:space="0" w:color="auto"/>
                        <w:bottom w:val="none" w:sz="0" w:space="0" w:color="auto"/>
                        <w:right w:val="none" w:sz="0" w:space="0" w:color="auto"/>
                      </w:divBdr>
                      <w:divsChild>
                        <w:div w:id="2135562207">
                          <w:marLeft w:val="0"/>
                          <w:marRight w:val="0"/>
                          <w:marTop w:val="0"/>
                          <w:marBottom w:val="0"/>
                          <w:divBdr>
                            <w:top w:val="none" w:sz="0" w:space="0" w:color="auto"/>
                            <w:left w:val="none" w:sz="0" w:space="0" w:color="auto"/>
                            <w:bottom w:val="none" w:sz="0" w:space="0" w:color="auto"/>
                            <w:right w:val="none" w:sz="0" w:space="0" w:color="auto"/>
                          </w:divBdr>
                          <w:divsChild>
                            <w:div w:id="1537110778">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511071527">
                                  <w:marLeft w:val="0"/>
                                  <w:marRight w:val="0"/>
                                  <w:marTop w:val="0"/>
                                  <w:marBottom w:val="0"/>
                                  <w:divBdr>
                                    <w:top w:val="none" w:sz="0" w:space="0" w:color="auto"/>
                                    <w:left w:val="none" w:sz="0" w:space="0" w:color="auto"/>
                                    <w:bottom w:val="none" w:sz="0" w:space="0" w:color="auto"/>
                                    <w:right w:val="none" w:sz="0" w:space="0" w:color="auto"/>
                                  </w:divBdr>
                                  <w:divsChild>
                                    <w:div w:id="1382092278">
                                      <w:marLeft w:val="0"/>
                                      <w:marRight w:val="0"/>
                                      <w:marTop w:val="0"/>
                                      <w:marBottom w:val="0"/>
                                      <w:divBdr>
                                        <w:top w:val="none" w:sz="0" w:space="0" w:color="auto"/>
                                        <w:left w:val="none" w:sz="0" w:space="0" w:color="auto"/>
                                        <w:bottom w:val="none" w:sz="0" w:space="0" w:color="auto"/>
                                        <w:right w:val="none" w:sz="0" w:space="0" w:color="auto"/>
                                      </w:divBdr>
                                      <w:divsChild>
                                        <w:div w:id="852572563">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63065796">
                                              <w:marLeft w:val="720"/>
                                              <w:marRight w:val="0"/>
                                              <w:marTop w:val="0"/>
                                              <w:marBottom w:val="240"/>
                                              <w:divBdr>
                                                <w:top w:val="none" w:sz="0" w:space="0" w:color="auto"/>
                                                <w:left w:val="none" w:sz="0" w:space="0" w:color="auto"/>
                                                <w:bottom w:val="none" w:sz="0" w:space="0" w:color="auto"/>
                                                <w:right w:val="none" w:sz="0" w:space="0" w:color="auto"/>
                                              </w:divBdr>
                                              <w:divsChild>
                                                <w:div w:id="1614247340">
                                                  <w:marLeft w:val="0"/>
                                                  <w:marRight w:val="0"/>
                                                  <w:marTop w:val="0"/>
                                                  <w:marBottom w:val="0"/>
                                                  <w:divBdr>
                                                    <w:top w:val="none" w:sz="0" w:space="0" w:color="auto"/>
                                                    <w:left w:val="none" w:sz="0" w:space="0" w:color="auto"/>
                                                    <w:bottom w:val="none" w:sz="0" w:space="0" w:color="auto"/>
                                                    <w:right w:val="none" w:sz="0" w:space="0" w:color="auto"/>
                                                  </w:divBdr>
                                                  <w:divsChild>
                                                    <w:div w:id="426849693">
                                                      <w:marLeft w:val="0"/>
                                                      <w:marRight w:val="0"/>
                                                      <w:marTop w:val="0"/>
                                                      <w:marBottom w:val="0"/>
                                                      <w:divBdr>
                                                        <w:top w:val="none" w:sz="0" w:space="0" w:color="auto"/>
                                                        <w:left w:val="none" w:sz="0" w:space="0" w:color="auto"/>
                                                        <w:bottom w:val="none" w:sz="0" w:space="0" w:color="auto"/>
                                                        <w:right w:val="none" w:sz="0" w:space="0" w:color="auto"/>
                                                      </w:divBdr>
                                                      <w:divsChild>
                                                        <w:div w:id="69890151">
                                                          <w:marLeft w:val="0"/>
                                                          <w:marRight w:val="0"/>
                                                          <w:marTop w:val="0"/>
                                                          <w:marBottom w:val="0"/>
                                                          <w:divBdr>
                                                            <w:top w:val="none" w:sz="0" w:space="0" w:color="auto"/>
                                                            <w:left w:val="none" w:sz="0" w:space="0" w:color="auto"/>
                                                            <w:bottom w:val="none" w:sz="0" w:space="0" w:color="auto"/>
                                                            <w:right w:val="none" w:sz="0" w:space="0" w:color="auto"/>
                                                          </w:divBdr>
                                                          <w:divsChild>
                                                            <w:div w:id="1264607956">
                                                              <w:marLeft w:val="0"/>
                                                              <w:marRight w:val="0"/>
                                                              <w:marTop w:val="0"/>
                                                              <w:marBottom w:val="0"/>
                                                              <w:divBdr>
                                                                <w:top w:val="none" w:sz="0" w:space="0" w:color="auto"/>
                                                                <w:left w:val="none" w:sz="0" w:space="0" w:color="auto"/>
                                                                <w:bottom w:val="none" w:sz="0" w:space="0" w:color="auto"/>
                                                                <w:right w:val="none" w:sz="0" w:space="0" w:color="auto"/>
                                                              </w:divBdr>
                                                            </w:div>
                                                          </w:divsChild>
                                                        </w:div>
                                                        <w:div w:id="117133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52954">
                                              <w:marLeft w:val="720"/>
                                              <w:marRight w:val="0"/>
                                              <w:marTop w:val="0"/>
                                              <w:marBottom w:val="240"/>
                                              <w:divBdr>
                                                <w:top w:val="none" w:sz="0" w:space="0" w:color="auto"/>
                                                <w:left w:val="none" w:sz="0" w:space="0" w:color="auto"/>
                                                <w:bottom w:val="none" w:sz="0" w:space="0" w:color="auto"/>
                                                <w:right w:val="none" w:sz="0" w:space="0" w:color="auto"/>
                                              </w:divBdr>
                                              <w:divsChild>
                                                <w:div w:id="804935606">
                                                  <w:marLeft w:val="0"/>
                                                  <w:marRight w:val="0"/>
                                                  <w:marTop w:val="0"/>
                                                  <w:marBottom w:val="0"/>
                                                  <w:divBdr>
                                                    <w:top w:val="none" w:sz="0" w:space="0" w:color="auto"/>
                                                    <w:left w:val="none" w:sz="0" w:space="0" w:color="auto"/>
                                                    <w:bottom w:val="none" w:sz="0" w:space="0" w:color="auto"/>
                                                    <w:right w:val="none" w:sz="0" w:space="0" w:color="auto"/>
                                                  </w:divBdr>
                                                  <w:divsChild>
                                                    <w:div w:id="464743239">
                                                      <w:marLeft w:val="0"/>
                                                      <w:marRight w:val="0"/>
                                                      <w:marTop w:val="0"/>
                                                      <w:marBottom w:val="0"/>
                                                      <w:divBdr>
                                                        <w:top w:val="none" w:sz="0" w:space="0" w:color="auto"/>
                                                        <w:left w:val="none" w:sz="0" w:space="0" w:color="auto"/>
                                                        <w:bottom w:val="none" w:sz="0" w:space="0" w:color="auto"/>
                                                        <w:right w:val="none" w:sz="0" w:space="0" w:color="auto"/>
                                                      </w:divBdr>
                                                      <w:divsChild>
                                                        <w:div w:id="1290015863">
                                                          <w:marLeft w:val="0"/>
                                                          <w:marRight w:val="0"/>
                                                          <w:marTop w:val="0"/>
                                                          <w:marBottom w:val="0"/>
                                                          <w:divBdr>
                                                            <w:top w:val="none" w:sz="0" w:space="0" w:color="auto"/>
                                                            <w:left w:val="none" w:sz="0" w:space="0" w:color="auto"/>
                                                            <w:bottom w:val="none" w:sz="0" w:space="0" w:color="auto"/>
                                                            <w:right w:val="none" w:sz="0" w:space="0" w:color="auto"/>
                                                          </w:divBdr>
                                                          <w:divsChild>
                                                            <w:div w:id="20687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829174">
                                              <w:marLeft w:val="720"/>
                                              <w:marRight w:val="0"/>
                                              <w:marTop w:val="0"/>
                                              <w:marBottom w:val="240"/>
                                              <w:divBdr>
                                                <w:top w:val="none" w:sz="0" w:space="0" w:color="auto"/>
                                                <w:left w:val="none" w:sz="0" w:space="0" w:color="auto"/>
                                                <w:bottom w:val="none" w:sz="0" w:space="0" w:color="auto"/>
                                                <w:right w:val="none" w:sz="0" w:space="0" w:color="auto"/>
                                              </w:divBdr>
                                              <w:divsChild>
                                                <w:div w:id="610094552">
                                                  <w:marLeft w:val="0"/>
                                                  <w:marRight w:val="0"/>
                                                  <w:marTop w:val="0"/>
                                                  <w:marBottom w:val="0"/>
                                                  <w:divBdr>
                                                    <w:top w:val="none" w:sz="0" w:space="0" w:color="auto"/>
                                                    <w:left w:val="none" w:sz="0" w:space="0" w:color="auto"/>
                                                    <w:bottom w:val="none" w:sz="0" w:space="0" w:color="auto"/>
                                                    <w:right w:val="none" w:sz="0" w:space="0" w:color="auto"/>
                                                  </w:divBdr>
                                                  <w:divsChild>
                                                    <w:div w:id="1693192187">
                                                      <w:marLeft w:val="0"/>
                                                      <w:marRight w:val="0"/>
                                                      <w:marTop w:val="0"/>
                                                      <w:marBottom w:val="0"/>
                                                      <w:divBdr>
                                                        <w:top w:val="none" w:sz="0" w:space="0" w:color="auto"/>
                                                        <w:left w:val="none" w:sz="0" w:space="0" w:color="auto"/>
                                                        <w:bottom w:val="none" w:sz="0" w:space="0" w:color="auto"/>
                                                        <w:right w:val="none" w:sz="0" w:space="0" w:color="auto"/>
                                                      </w:divBdr>
                                                      <w:divsChild>
                                                        <w:div w:id="1234318152">
                                                          <w:marLeft w:val="0"/>
                                                          <w:marRight w:val="0"/>
                                                          <w:marTop w:val="0"/>
                                                          <w:marBottom w:val="0"/>
                                                          <w:divBdr>
                                                            <w:top w:val="none" w:sz="0" w:space="0" w:color="auto"/>
                                                            <w:left w:val="none" w:sz="0" w:space="0" w:color="auto"/>
                                                            <w:bottom w:val="none" w:sz="0" w:space="0" w:color="auto"/>
                                                            <w:right w:val="none" w:sz="0" w:space="0" w:color="auto"/>
                                                          </w:divBdr>
                                                          <w:divsChild>
                                                            <w:div w:id="201660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367">
                                              <w:marLeft w:val="720"/>
                                              <w:marRight w:val="0"/>
                                              <w:marTop w:val="0"/>
                                              <w:marBottom w:val="0"/>
                                              <w:divBdr>
                                                <w:top w:val="none" w:sz="0" w:space="0" w:color="auto"/>
                                                <w:left w:val="none" w:sz="0" w:space="0" w:color="auto"/>
                                                <w:bottom w:val="none" w:sz="0" w:space="0" w:color="auto"/>
                                                <w:right w:val="none" w:sz="0" w:space="0" w:color="auto"/>
                                              </w:divBdr>
                                              <w:divsChild>
                                                <w:div w:id="1286500794">
                                                  <w:marLeft w:val="0"/>
                                                  <w:marRight w:val="0"/>
                                                  <w:marTop w:val="0"/>
                                                  <w:marBottom w:val="0"/>
                                                  <w:divBdr>
                                                    <w:top w:val="none" w:sz="0" w:space="0" w:color="auto"/>
                                                    <w:left w:val="none" w:sz="0" w:space="0" w:color="auto"/>
                                                    <w:bottom w:val="none" w:sz="0" w:space="0" w:color="auto"/>
                                                    <w:right w:val="none" w:sz="0" w:space="0" w:color="auto"/>
                                                  </w:divBdr>
                                                  <w:divsChild>
                                                    <w:div w:id="502428078">
                                                      <w:marLeft w:val="0"/>
                                                      <w:marRight w:val="0"/>
                                                      <w:marTop w:val="0"/>
                                                      <w:marBottom w:val="0"/>
                                                      <w:divBdr>
                                                        <w:top w:val="none" w:sz="0" w:space="0" w:color="auto"/>
                                                        <w:left w:val="none" w:sz="0" w:space="0" w:color="auto"/>
                                                        <w:bottom w:val="none" w:sz="0" w:space="0" w:color="auto"/>
                                                        <w:right w:val="none" w:sz="0" w:space="0" w:color="auto"/>
                                                      </w:divBdr>
                                                      <w:divsChild>
                                                        <w:div w:id="644429915">
                                                          <w:marLeft w:val="0"/>
                                                          <w:marRight w:val="0"/>
                                                          <w:marTop w:val="0"/>
                                                          <w:marBottom w:val="0"/>
                                                          <w:divBdr>
                                                            <w:top w:val="none" w:sz="0" w:space="0" w:color="auto"/>
                                                            <w:left w:val="none" w:sz="0" w:space="0" w:color="auto"/>
                                                            <w:bottom w:val="none" w:sz="0" w:space="0" w:color="auto"/>
                                                            <w:right w:val="none" w:sz="0" w:space="0" w:color="auto"/>
                                                          </w:divBdr>
                                                          <w:divsChild>
                                                            <w:div w:id="10134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380629">
                                              <w:marLeft w:val="720"/>
                                              <w:marRight w:val="0"/>
                                              <w:marTop w:val="0"/>
                                              <w:marBottom w:val="240"/>
                                              <w:divBdr>
                                                <w:top w:val="none" w:sz="0" w:space="0" w:color="auto"/>
                                                <w:left w:val="none" w:sz="0" w:space="0" w:color="auto"/>
                                                <w:bottom w:val="none" w:sz="0" w:space="0" w:color="auto"/>
                                                <w:right w:val="none" w:sz="0" w:space="0" w:color="auto"/>
                                              </w:divBdr>
                                              <w:divsChild>
                                                <w:div w:id="463931520">
                                                  <w:marLeft w:val="0"/>
                                                  <w:marRight w:val="0"/>
                                                  <w:marTop w:val="0"/>
                                                  <w:marBottom w:val="0"/>
                                                  <w:divBdr>
                                                    <w:top w:val="none" w:sz="0" w:space="0" w:color="auto"/>
                                                    <w:left w:val="none" w:sz="0" w:space="0" w:color="auto"/>
                                                    <w:bottom w:val="none" w:sz="0" w:space="0" w:color="auto"/>
                                                    <w:right w:val="none" w:sz="0" w:space="0" w:color="auto"/>
                                                  </w:divBdr>
                                                  <w:divsChild>
                                                    <w:div w:id="1967351669">
                                                      <w:marLeft w:val="0"/>
                                                      <w:marRight w:val="0"/>
                                                      <w:marTop w:val="0"/>
                                                      <w:marBottom w:val="0"/>
                                                      <w:divBdr>
                                                        <w:top w:val="none" w:sz="0" w:space="0" w:color="auto"/>
                                                        <w:left w:val="none" w:sz="0" w:space="0" w:color="auto"/>
                                                        <w:bottom w:val="none" w:sz="0" w:space="0" w:color="auto"/>
                                                        <w:right w:val="none" w:sz="0" w:space="0" w:color="auto"/>
                                                      </w:divBdr>
                                                      <w:divsChild>
                                                        <w:div w:id="643122644">
                                                          <w:marLeft w:val="0"/>
                                                          <w:marRight w:val="0"/>
                                                          <w:marTop w:val="0"/>
                                                          <w:marBottom w:val="0"/>
                                                          <w:divBdr>
                                                            <w:top w:val="none" w:sz="0" w:space="0" w:color="auto"/>
                                                            <w:left w:val="none" w:sz="0" w:space="0" w:color="auto"/>
                                                            <w:bottom w:val="none" w:sz="0" w:space="0" w:color="auto"/>
                                                            <w:right w:val="none" w:sz="0" w:space="0" w:color="auto"/>
                                                          </w:divBdr>
                                                          <w:divsChild>
                                                            <w:div w:id="27016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0780533">
                                              <w:marLeft w:val="720"/>
                                              <w:marRight w:val="0"/>
                                              <w:marTop w:val="0"/>
                                              <w:marBottom w:val="0"/>
                                              <w:divBdr>
                                                <w:top w:val="none" w:sz="0" w:space="0" w:color="auto"/>
                                                <w:left w:val="none" w:sz="0" w:space="0" w:color="auto"/>
                                                <w:bottom w:val="none" w:sz="0" w:space="0" w:color="auto"/>
                                                <w:right w:val="none" w:sz="0" w:space="0" w:color="auto"/>
                                              </w:divBdr>
                                              <w:divsChild>
                                                <w:div w:id="1999453482">
                                                  <w:marLeft w:val="0"/>
                                                  <w:marRight w:val="0"/>
                                                  <w:marTop w:val="0"/>
                                                  <w:marBottom w:val="0"/>
                                                  <w:divBdr>
                                                    <w:top w:val="none" w:sz="0" w:space="0" w:color="auto"/>
                                                    <w:left w:val="none" w:sz="0" w:space="0" w:color="auto"/>
                                                    <w:bottom w:val="none" w:sz="0" w:space="0" w:color="auto"/>
                                                    <w:right w:val="none" w:sz="0" w:space="0" w:color="auto"/>
                                                  </w:divBdr>
                                                  <w:divsChild>
                                                    <w:div w:id="728579970">
                                                      <w:marLeft w:val="0"/>
                                                      <w:marRight w:val="0"/>
                                                      <w:marTop w:val="0"/>
                                                      <w:marBottom w:val="0"/>
                                                      <w:divBdr>
                                                        <w:top w:val="none" w:sz="0" w:space="0" w:color="auto"/>
                                                        <w:left w:val="none" w:sz="0" w:space="0" w:color="auto"/>
                                                        <w:bottom w:val="none" w:sz="0" w:space="0" w:color="auto"/>
                                                        <w:right w:val="none" w:sz="0" w:space="0" w:color="auto"/>
                                                      </w:divBdr>
                                                      <w:divsChild>
                                                        <w:div w:id="1440642568">
                                                          <w:marLeft w:val="0"/>
                                                          <w:marRight w:val="0"/>
                                                          <w:marTop w:val="0"/>
                                                          <w:marBottom w:val="0"/>
                                                          <w:divBdr>
                                                            <w:top w:val="none" w:sz="0" w:space="0" w:color="auto"/>
                                                            <w:left w:val="none" w:sz="0" w:space="0" w:color="auto"/>
                                                            <w:bottom w:val="none" w:sz="0" w:space="0" w:color="auto"/>
                                                            <w:right w:val="none" w:sz="0" w:space="0" w:color="auto"/>
                                                          </w:divBdr>
                                                          <w:divsChild>
                                                            <w:div w:id="214696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865587">
                                              <w:marLeft w:val="720"/>
                                              <w:marRight w:val="0"/>
                                              <w:marTop w:val="0"/>
                                              <w:marBottom w:val="240"/>
                                              <w:divBdr>
                                                <w:top w:val="none" w:sz="0" w:space="0" w:color="auto"/>
                                                <w:left w:val="none" w:sz="0" w:space="0" w:color="auto"/>
                                                <w:bottom w:val="none" w:sz="0" w:space="0" w:color="auto"/>
                                                <w:right w:val="none" w:sz="0" w:space="0" w:color="auto"/>
                                              </w:divBdr>
                                              <w:divsChild>
                                                <w:div w:id="1733458429">
                                                  <w:marLeft w:val="0"/>
                                                  <w:marRight w:val="0"/>
                                                  <w:marTop w:val="0"/>
                                                  <w:marBottom w:val="0"/>
                                                  <w:divBdr>
                                                    <w:top w:val="none" w:sz="0" w:space="0" w:color="auto"/>
                                                    <w:left w:val="none" w:sz="0" w:space="0" w:color="auto"/>
                                                    <w:bottom w:val="none" w:sz="0" w:space="0" w:color="auto"/>
                                                    <w:right w:val="none" w:sz="0" w:space="0" w:color="auto"/>
                                                  </w:divBdr>
                                                  <w:divsChild>
                                                    <w:div w:id="1148744975">
                                                      <w:marLeft w:val="0"/>
                                                      <w:marRight w:val="0"/>
                                                      <w:marTop w:val="0"/>
                                                      <w:marBottom w:val="0"/>
                                                      <w:divBdr>
                                                        <w:top w:val="none" w:sz="0" w:space="0" w:color="auto"/>
                                                        <w:left w:val="none" w:sz="0" w:space="0" w:color="auto"/>
                                                        <w:bottom w:val="none" w:sz="0" w:space="0" w:color="auto"/>
                                                        <w:right w:val="none" w:sz="0" w:space="0" w:color="auto"/>
                                                      </w:divBdr>
                                                      <w:divsChild>
                                                        <w:div w:id="572013140">
                                                          <w:marLeft w:val="0"/>
                                                          <w:marRight w:val="0"/>
                                                          <w:marTop w:val="0"/>
                                                          <w:marBottom w:val="0"/>
                                                          <w:divBdr>
                                                            <w:top w:val="none" w:sz="0" w:space="0" w:color="auto"/>
                                                            <w:left w:val="none" w:sz="0" w:space="0" w:color="auto"/>
                                                            <w:bottom w:val="none" w:sz="0" w:space="0" w:color="auto"/>
                                                            <w:right w:val="none" w:sz="0" w:space="0" w:color="auto"/>
                                                          </w:divBdr>
                                                          <w:divsChild>
                                                            <w:div w:id="1543060532">
                                                              <w:marLeft w:val="0"/>
                                                              <w:marRight w:val="0"/>
                                                              <w:marTop w:val="0"/>
                                                              <w:marBottom w:val="0"/>
                                                              <w:divBdr>
                                                                <w:top w:val="none" w:sz="0" w:space="0" w:color="auto"/>
                                                                <w:left w:val="none" w:sz="0" w:space="0" w:color="auto"/>
                                                                <w:bottom w:val="none" w:sz="0" w:space="0" w:color="auto"/>
                                                                <w:right w:val="none" w:sz="0" w:space="0" w:color="auto"/>
                                                              </w:divBdr>
                                                            </w:div>
                                                          </w:divsChild>
                                                        </w:div>
                                                        <w:div w:id="95409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874497">
                                              <w:marLeft w:val="720"/>
                                              <w:marRight w:val="0"/>
                                              <w:marTop w:val="0"/>
                                              <w:marBottom w:val="240"/>
                                              <w:divBdr>
                                                <w:top w:val="none" w:sz="0" w:space="0" w:color="auto"/>
                                                <w:left w:val="none" w:sz="0" w:space="0" w:color="auto"/>
                                                <w:bottom w:val="none" w:sz="0" w:space="0" w:color="auto"/>
                                                <w:right w:val="none" w:sz="0" w:space="0" w:color="auto"/>
                                              </w:divBdr>
                                              <w:divsChild>
                                                <w:div w:id="847791973">
                                                  <w:marLeft w:val="0"/>
                                                  <w:marRight w:val="0"/>
                                                  <w:marTop w:val="0"/>
                                                  <w:marBottom w:val="0"/>
                                                  <w:divBdr>
                                                    <w:top w:val="none" w:sz="0" w:space="0" w:color="auto"/>
                                                    <w:left w:val="none" w:sz="0" w:space="0" w:color="auto"/>
                                                    <w:bottom w:val="none" w:sz="0" w:space="0" w:color="auto"/>
                                                    <w:right w:val="none" w:sz="0" w:space="0" w:color="auto"/>
                                                  </w:divBdr>
                                                  <w:divsChild>
                                                    <w:div w:id="382756492">
                                                      <w:marLeft w:val="0"/>
                                                      <w:marRight w:val="0"/>
                                                      <w:marTop w:val="0"/>
                                                      <w:marBottom w:val="0"/>
                                                      <w:divBdr>
                                                        <w:top w:val="none" w:sz="0" w:space="0" w:color="auto"/>
                                                        <w:left w:val="none" w:sz="0" w:space="0" w:color="auto"/>
                                                        <w:bottom w:val="none" w:sz="0" w:space="0" w:color="auto"/>
                                                        <w:right w:val="none" w:sz="0" w:space="0" w:color="auto"/>
                                                      </w:divBdr>
                                                      <w:divsChild>
                                                        <w:div w:id="2022926921">
                                                          <w:marLeft w:val="0"/>
                                                          <w:marRight w:val="0"/>
                                                          <w:marTop w:val="0"/>
                                                          <w:marBottom w:val="0"/>
                                                          <w:divBdr>
                                                            <w:top w:val="none" w:sz="0" w:space="0" w:color="auto"/>
                                                            <w:left w:val="none" w:sz="0" w:space="0" w:color="auto"/>
                                                            <w:bottom w:val="none" w:sz="0" w:space="0" w:color="auto"/>
                                                            <w:right w:val="none" w:sz="0" w:space="0" w:color="auto"/>
                                                          </w:divBdr>
                                                          <w:divsChild>
                                                            <w:div w:id="83213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350859">
                                              <w:marLeft w:val="720"/>
                                              <w:marRight w:val="0"/>
                                              <w:marTop w:val="0"/>
                                              <w:marBottom w:val="240"/>
                                              <w:divBdr>
                                                <w:top w:val="none" w:sz="0" w:space="0" w:color="auto"/>
                                                <w:left w:val="none" w:sz="0" w:space="0" w:color="auto"/>
                                                <w:bottom w:val="none" w:sz="0" w:space="0" w:color="auto"/>
                                                <w:right w:val="none" w:sz="0" w:space="0" w:color="auto"/>
                                              </w:divBdr>
                                              <w:divsChild>
                                                <w:div w:id="1636638967">
                                                  <w:marLeft w:val="0"/>
                                                  <w:marRight w:val="0"/>
                                                  <w:marTop w:val="0"/>
                                                  <w:marBottom w:val="0"/>
                                                  <w:divBdr>
                                                    <w:top w:val="none" w:sz="0" w:space="0" w:color="auto"/>
                                                    <w:left w:val="none" w:sz="0" w:space="0" w:color="auto"/>
                                                    <w:bottom w:val="none" w:sz="0" w:space="0" w:color="auto"/>
                                                    <w:right w:val="none" w:sz="0" w:space="0" w:color="auto"/>
                                                  </w:divBdr>
                                                  <w:divsChild>
                                                    <w:div w:id="1683581495">
                                                      <w:marLeft w:val="0"/>
                                                      <w:marRight w:val="0"/>
                                                      <w:marTop w:val="0"/>
                                                      <w:marBottom w:val="0"/>
                                                      <w:divBdr>
                                                        <w:top w:val="none" w:sz="0" w:space="0" w:color="auto"/>
                                                        <w:left w:val="none" w:sz="0" w:space="0" w:color="auto"/>
                                                        <w:bottom w:val="none" w:sz="0" w:space="0" w:color="auto"/>
                                                        <w:right w:val="none" w:sz="0" w:space="0" w:color="auto"/>
                                                      </w:divBdr>
                                                      <w:divsChild>
                                                        <w:div w:id="243877912">
                                                          <w:marLeft w:val="0"/>
                                                          <w:marRight w:val="0"/>
                                                          <w:marTop w:val="0"/>
                                                          <w:marBottom w:val="0"/>
                                                          <w:divBdr>
                                                            <w:top w:val="none" w:sz="0" w:space="0" w:color="auto"/>
                                                            <w:left w:val="none" w:sz="0" w:space="0" w:color="auto"/>
                                                            <w:bottom w:val="none" w:sz="0" w:space="0" w:color="auto"/>
                                                            <w:right w:val="none" w:sz="0" w:space="0" w:color="auto"/>
                                                          </w:divBdr>
                                                        </w:div>
                                                        <w:div w:id="1138843875">
                                                          <w:marLeft w:val="0"/>
                                                          <w:marRight w:val="0"/>
                                                          <w:marTop w:val="0"/>
                                                          <w:marBottom w:val="0"/>
                                                          <w:divBdr>
                                                            <w:top w:val="none" w:sz="0" w:space="0" w:color="auto"/>
                                                            <w:left w:val="none" w:sz="0" w:space="0" w:color="auto"/>
                                                            <w:bottom w:val="none" w:sz="0" w:space="0" w:color="auto"/>
                                                            <w:right w:val="none" w:sz="0" w:space="0" w:color="auto"/>
                                                          </w:divBdr>
                                                          <w:divsChild>
                                                            <w:div w:id="115213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943443">
                                              <w:marLeft w:val="720"/>
                                              <w:marRight w:val="0"/>
                                              <w:marTop w:val="0"/>
                                              <w:marBottom w:val="240"/>
                                              <w:divBdr>
                                                <w:top w:val="none" w:sz="0" w:space="0" w:color="auto"/>
                                                <w:left w:val="none" w:sz="0" w:space="0" w:color="auto"/>
                                                <w:bottom w:val="none" w:sz="0" w:space="0" w:color="auto"/>
                                                <w:right w:val="none" w:sz="0" w:space="0" w:color="auto"/>
                                              </w:divBdr>
                                              <w:divsChild>
                                                <w:div w:id="440688875">
                                                  <w:marLeft w:val="0"/>
                                                  <w:marRight w:val="0"/>
                                                  <w:marTop w:val="0"/>
                                                  <w:marBottom w:val="0"/>
                                                  <w:divBdr>
                                                    <w:top w:val="none" w:sz="0" w:space="0" w:color="auto"/>
                                                    <w:left w:val="none" w:sz="0" w:space="0" w:color="auto"/>
                                                    <w:bottom w:val="none" w:sz="0" w:space="0" w:color="auto"/>
                                                    <w:right w:val="none" w:sz="0" w:space="0" w:color="auto"/>
                                                  </w:divBdr>
                                                  <w:divsChild>
                                                    <w:div w:id="775053810">
                                                      <w:marLeft w:val="0"/>
                                                      <w:marRight w:val="0"/>
                                                      <w:marTop w:val="0"/>
                                                      <w:marBottom w:val="0"/>
                                                      <w:divBdr>
                                                        <w:top w:val="none" w:sz="0" w:space="0" w:color="auto"/>
                                                        <w:left w:val="none" w:sz="0" w:space="0" w:color="auto"/>
                                                        <w:bottom w:val="none" w:sz="0" w:space="0" w:color="auto"/>
                                                        <w:right w:val="none" w:sz="0" w:space="0" w:color="auto"/>
                                                      </w:divBdr>
                                                      <w:divsChild>
                                                        <w:div w:id="129054692">
                                                          <w:marLeft w:val="0"/>
                                                          <w:marRight w:val="0"/>
                                                          <w:marTop w:val="0"/>
                                                          <w:marBottom w:val="0"/>
                                                          <w:divBdr>
                                                            <w:top w:val="none" w:sz="0" w:space="0" w:color="auto"/>
                                                            <w:left w:val="none" w:sz="0" w:space="0" w:color="auto"/>
                                                            <w:bottom w:val="none" w:sz="0" w:space="0" w:color="auto"/>
                                                            <w:right w:val="none" w:sz="0" w:space="0" w:color="auto"/>
                                                          </w:divBdr>
                                                        </w:div>
                                                        <w:div w:id="627125982">
                                                          <w:marLeft w:val="0"/>
                                                          <w:marRight w:val="0"/>
                                                          <w:marTop w:val="0"/>
                                                          <w:marBottom w:val="0"/>
                                                          <w:divBdr>
                                                            <w:top w:val="none" w:sz="0" w:space="0" w:color="auto"/>
                                                            <w:left w:val="none" w:sz="0" w:space="0" w:color="auto"/>
                                                            <w:bottom w:val="none" w:sz="0" w:space="0" w:color="auto"/>
                                                            <w:right w:val="none" w:sz="0" w:space="0" w:color="auto"/>
                                                          </w:divBdr>
                                                          <w:divsChild>
                                                            <w:div w:id="89636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151415">
                                              <w:marLeft w:val="720"/>
                                              <w:marRight w:val="0"/>
                                              <w:marTop w:val="0"/>
                                              <w:marBottom w:val="240"/>
                                              <w:divBdr>
                                                <w:top w:val="none" w:sz="0" w:space="0" w:color="auto"/>
                                                <w:left w:val="none" w:sz="0" w:space="0" w:color="auto"/>
                                                <w:bottom w:val="none" w:sz="0" w:space="0" w:color="auto"/>
                                                <w:right w:val="none" w:sz="0" w:space="0" w:color="auto"/>
                                              </w:divBdr>
                                              <w:divsChild>
                                                <w:div w:id="807092143">
                                                  <w:marLeft w:val="0"/>
                                                  <w:marRight w:val="0"/>
                                                  <w:marTop w:val="0"/>
                                                  <w:marBottom w:val="0"/>
                                                  <w:divBdr>
                                                    <w:top w:val="none" w:sz="0" w:space="0" w:color="auto"/>
                                                    <w:left w:val="none" w:sz="0" w:space="0" w:color="auto"/>
                                                    <w:bottom w:val="none" w:sz="0" w:space="0" w:color="auto"/>
                                                    <w:right w:val="none" w:sz="0" w:space="0" w:color="auto"/>
                                                  </w:divBdr>
                                                  <w:divsChild>
                                                    <w:div w:id="953293250">
                                                      <w:marLeft w:val="0"/>
                                                      <w:marRight w:val="0"/>
                                                      <w:marTop w:val="0"/>
                                                      <w:marBottom w:val="0"/>
                                                      <w:divBdr>
                                                        <w:top w:val="none" w:sz="0" w:space="0" w:color="auto"/>
                                                        <w:left w:val="none" w:sz="0" w:space="0" w:color="auto"/>
                                                        <w:bottom w:val="none" w:sz="0" w:space="0" w:color="auto"/>
                                                        <w:right w:val="none" w:sz="0" w:space="0" w:color="auto"/>
                                                      </w:divBdr>
                                                      <w:divsChild>
                                                        <w:div w:id="2146193608">
                                                          <w:marLeft w:val="0"/>
                                                          <w:marRight w:val="0"/>
                                                          <w:marTop w:val="0"/>
                                                          <w:marBottom w:val="0"/>
                                                          <w:divBdr>
                                                            <w:top w:val="none" w:sz="0" w:space="0" w:color="auto"/>
                                                            <w:left w:val="none" w:sz="0" w:space="0" w:color="auto"/>
                                                            <w:bottom w:val="none" w:sz="0" w:space="0" w:color="auto"/>
                                                            <w:right w:val="none" w:sz="0" w:space="0" w:color="auto"/>
                                                          </w:divBdr>
                                                          <w:divsChild>
                                                            <w:div w:id="945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4711747">
                                              <w:marLeft w:val="720"/>
                                              <w:marRight w:val="0"/>
                                              <w:marTop w:val="0"/>
                                              <w:marBottom w:val="240"/>
                                              <w:divBdr>
                                                <w:top w:val="none" w:sz="0" w:space="0" w:color="auto"/>
                                                <w:left w:val="none" w:sz="0" w:space="0" w:color="auto"/>
                                                <w:bottom w:val="none" w:sz="0" w:space="0" w:color="auto"/>
                                                <w:right w:val="none" w:sz="0" w:space="0" w:color="auto"/>
                                              </w:divBdr>
                                              <w:divsChild>
                                                <w:div w:id="145780986">
                                                  <w:marLeft w:val="0"/>
                                                  <w:marRight w:val="0"/>
                                                  <w:marTop w:val="0"/>
                                                  <w:marBottom w:val="0"/>
                                                  <w:divBdr>
                                                    <w:top w:val="none" w:sz="0" w:space="0" w:color="auto"/>
                                                    <w:left w:val="none" w:sz="0" w:space="0" w:color="auto"/>
                                                    <w:bottom w:val="none" w:sz="0" w:space="0" w:color="auto"/>
                                                    <w:right w:val="none" w:sz="0" w:space="0" w:color="auto"/>
                                                  </w:divBdr>
                                                  <w:divsChild>
                                                    <w:div w:id="629630039">
                                                      <w:marLeft w:val="0"/>
                                                      <w:marRight w:val="0"/>
                                                      <w:marTop w:val="0"/>
                                                      <w:marBottom w:val="0"/>
                                                      <w:divBdr>
                                                        <w:top w:val="none" w:sz="0" w:space="0" w:color="auto"/>
                                                        <w:left w:val="none" w:sz="0" w:space="0" w:color="auto"/>
                                                        <w:bottom w:val="none" w:sz="0" w:space="0" w:color="auto"/>
                                                        <w:right w:val="none" w:sz="0" w:space="0" w:color="auto"/>
                                                      </w:divBdr>
                                                      <w:divsChild>
                                                        <w:div w:id="789864789">
                                                          <w:marLeft w:val="0"/>
                                                          <w:marRight w:val="0"/>
                                                          <w:marTop w:val="0"/>
                                                          <w:marBottom w:val="0"/>
                                                          <w:divBdr>
                                                            <w:top w:val="none" w:sz="0" w:space="0" w:color="auto"/>
                                                            <w:left w:val="none" w:sz="0" w:space="0" w:color="auto"/>
                                                            <w:bottom w:val="none" w:sz="0" w:space="0" w:color="auto"/>
                                                            <w:right w:val="none" w:sz="0" w:space="0" w:color="auto"/>
                                                          </w:divBdr>
                                                          <w:divsChild>
                                                            <w:div w:id="374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114914">
                                              <w:marLeft w:val="720"/>
                                              <w:marRight w:val="0"/>
                                              <w:marTop w:val="0"/>
                                              <w:marBottom w:val="240"/>
                                              <w:divBdr>
                                                <w:top w:val="none" w:sz="0" w:space="0" w:color="auto"/>
                                                <w:left w:val="none" w:sz="0" w:space="0" w:color="auto"/>
                                                <w:bottom w:val="none" w:sz="0" w:space="0" w:color="auto"/>
                                                <w:right w:val="none" w:sz="0" w:space="0" w:color="auto"/>
                                              </w:divBdr>
                                              <w:divsChild>
                                                <w:div w:id="1880362277">
                                                  <w:marLeft w:val="0"/>
                                                  <w:marRight w:val="0"/>
                                                  <w:marTop w:val="0"/>
                                                  <w:marBottom w:val="0"/>
                                                  <w:divBdr>
                                                    <w:top w:val="none" w:sz="0" w:space="0" w:color="auto"/>
                                                    <w:left w:val="none" w:sz="0" w:space="0" w:color="auto"/>
                                                    <w:bottom w:val="none" w:sz="0" w:space="0" w:color="auto"/>
                                                    <w:right w:val="none" w:sz="0" w:space="0" w:color="auto"/>
                                                  </w:divBdr>
                                                  <w:divsChild>
                                                    <w:div w:id="1109159810">
                                                      <w:marLeft w:val="0"/>
                                                      <w:marRight w:val="0"/>
                                                      <w:marTop w:val="0"/>
                                                      <w:marBottom w:val="0"/>
                                                      <w:divBdr>
                                                        <w:top w:val="none" w:sz="0" w:space="0" w:color="auto"/>
                                                        <w:left w:val="none" w:sz="0" w:space="0" w:color="auto"/>
                                                        <w:bottom w:val="none" w:sz="0" w:space="0" w:color="auto"/>
                                                        <w:right w:val="none" w:sz="0" w:space="0" w:color="auto"/>
                                                      </w:divBdr>
                                                    </w:div>
                                                    <w:div w:id="2071029332">
                                                      <w:marLeft w:val="0"/>
                                                      <w:marRight w:val="0"/>
                                                      <w:marTop w:val="0"/>
                                                      <w:marBottom w:val="0"/>
                                                      <w:divBdr>
                                                        <w:top w:val="none" w:sz="0" w:space="0" w:color="auto"/>
                                                        <w:left w:val="none" w:sz="0" w:space="0" w:color="auto"/>
                                                        <w:bottom w:val="none" w:sz="0" w:space="0" w:color="auto"/>
                                                        <w:right w:val="none" w:sz="0" w:space="0" w:color="auto"/>
                                                      </w:divBdr>
                                                      <w:divsChild>
                                                        <w:div w:id="888692315">
                                                          <w:marLeft w:val="0"/>
                                                          <w:marRight w:val="0"/>
                                                          <w:marTop w:val="0"/>
                                                          <w:marBottom w:val="0"/>
                                                          <w:divBdr>
                                                            <w:top w:val="none" w:sz="0" w:space="0" w:color="auto"/>
                                                            <w:left w:val="none" w:sz="0" w:space="0" w:color="auto"/>
                                                            <w:bottom w:val="none" w:sz="0" w:space="0" w:color="auto"/>
                                                            <w:right w:val="none" w:sz="0" w:space="0" w:color="auto"/>
                                                          </w:divBdr>
                                                          <w:divsChild>
                                                            <w:div w:id="1575971418">
                                                              <w:marLeft w:val="0"/>
                                                              <w:marRight w:val="0"/>
                                                              <w:marTop w:val="0"/>
                                                              <w:marBottom w:val="0"/>
                                                              <w:divBdr>
                                                                <w:top w:val="none" w:sz="0" w:space="0" w:color="auto"/>
                                                                <w:left w:val="none" w:sz="0" w:space="0" w:color="auto"/>
                                                                <w:bottom w:val="none" w:sz="0" w:space="0" w:color="auto"/>
                                                                <w:right w:val="none" w:sz="0" w:space="0" w:color="auto"/>
                                                              </w:divBdr>
                                                            </w:div>
                                                          </w:divsChild>
                                                        </w:div>
                                                        <w:div w:id="152347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59631">
                                              <w:marLeft w:val="720"/>
                                              <w:marRight w:val="0"/>
                                              <w:marTop w:val="0"/>
                                              <w:marBottom w:val="0"/>
                                              <w:divBdr>
                                                <w:top w:val="none" w:sz="0" w:space="0" w:color="auto"/>
                                                <w:left w:val="none" w:sz="0" w:space="0" w:color="auto"/>
                                                <w:bottom w:val="none" w:sz="0" w:space="0" w:color="auto"/>
                                                <w:right w:val="none" w:sz="0" w:space="0" w:color="auto"/>
                                              </w:divBdr>
                                              <w:divsChild>
                                                <w:div w:id="1367827355">
                                                  <w:marLeft w:val="0"/>
                                                  <w:marRight w:val="0"/>
                                                  <w:marTop w:val="0"/>
                                                  <w:marBottom w:val="0"/>
                                                  <w:divBdr>
                                                    <w:top w:val="none" w:sz="0" w:space="0" w:color="auto"/>
                                                    <w:left w:val="none" w:sz="0" w:space="0" w:color="auto"/>
                                                    <w:bottom w:val="none" w:sz="0" w:space="0" w:color="auto"/>
                                                    <w:right w:val="none" w:sz="0" w:space="0" w:color="auto"/>
                                                  </w:divBdr>
                                                  <w:divsChild>
                                                    <w:div w:id="1861553432">
                                                      <w:marLeft w:val="0"/>
                                                      <w:marRight w:val="0"/>
                                                      <w:marTop w:val="0"/>
                                                      <w:marBottom w:val="0"/>
                                                      <w:divBdr>
                                                        <w:top w:val="none" w:sz="0" w:space="0" w:color="auto"/>
                                                        <w:left w:val="none" w:sz="0" w:space="0" w:color="auto"/>
                                                        <w:bottom w:val="none" w:sz="0" w:space="0" w:color="auto"/>
                                                        <w:right w:val="none" w:sz="0" w:space="0" w:color="auto"/>
                                                      </w:divBdr>
                                                      <w:divsChild>
                                                        <w:div w:id="931619556">
                                                          <w:marLeft w:val="0"/>
                                                          <w:marRight w:val="0"/>
                                                          <w:marTop w:val="0"/>
                                                          <w:marBottom w:val="0"/>
                                                          <w:divBdr>
                                                            <w:top w:val="none" w:sz="0" w:space="0" w:color="auto"/>
                                                            <w:left w:val="none" w:sz="0" w:space="0" w:color="auto"/>
                                                            <w:bottom w:val="none" w:sz="0" w:space="0" w:color="auto"/>
                                                            <w:right w:val="none" w:sz="0" w:space="0" w:color="auto"/>
                                                          </w:divBdr>
                                                          <w:divsChild>
                                                            <w:div w:id="293414069">
                                                              <w:marLeft w:val="0"/>
                                                              <w:marRight w:val="0"/>
                                                              <w:marTop w:val="0"/>
                                                              <w:marBottom w:val="0"/>
                                                              <w:divBdr>
                                                                <w:top w:val="none" w:sz="0" w:space="0" w:color="auto"/>
                                                                <w:left w:val="none" w:sz="0" w:space="0" w:color="auto"/>
                                                                <w:bottom w:val="none" w:sz="0" w:space="0" w:color="auto"/>
                                                                <w:right w:val="none" w:sz="0" w:space="0" w:color="auto"/>
                                                              </w:divBdr>
                                                              <w:divsChild>
                                                                <w:div w:id="71442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773258">
                                              <w:marLeft w:val="720"/>
                                              <w:marRight w:val="0"/>
                                              <w:marTop w:val="0"/>
                                              <w:marBottom w:val="240"/>
                                              <w:divBdr>
                                                <w:top w:val="none" w:sz="0" w:space="0" w:color="auto"/>
                                                <w:left w:val="none" w:sz="0" w:space="0" w:color="auto"/>
                                                <w:bottom w:val="none" w:sz="0" w:space="0" w:color="auto"/>
                                                <w:right w:val="none" w:sz="0" w:space="0" w:color="auto"/>
                                              </w:divBdr>
                                              <w:divsChild>
                                                <w:div w:id="1369332017">
                                                  <w:marLeft w:val="0"/>
                                                  <w:marRight w:val="0"/>
                                                  <w:marTop w:val="0"/>
                                                  <w:marBottom w:val="0"/>
                                                  <w:divBdr>
                                                    <w:top w:val="none" w:sz="0" w:space="0" w:color="auto"/>
                                                    <w:left w:val="none" w:sz="0" w:space="0" w:color="auto"/>
                                                    <w:bottom w:val="none" w:sz="0" w:space="0" w:color="auto"/>
                                                    <w:right w:val="none" w:sz="0" w:space="0" w:color="auto"/>
                                                  </w:divBdr>
                                                  <w:divsChild>
                                                    <w:div w:id="1515263717">
                                                      <w:marLeft w:val="0"/>
                                                      <w:marRight w:val="0"/>
                                                      <w:marTop w:val="0"/>
                                                      <w:marBottom w:val="0"/>
                                                      <w:divBdr>
                                                        <w:top w:val="none" w:sz="0" w:space="0" w:color="auto"/>
                                                        <w:left w:val="none" w:sz="0" w:space="0" w:color="auto"/>
                                                        <w:bottom w:val="none" w:sz="0" w:space="0" w:color="auto"/>
                                                        <w:right w:val="none" w:sz="0" w:space="0" w:color="auto"/>
                                                      </w:divBdr>
                                                      <w:divsChild>
                                                        <w:div w:id="759104698">
                                                          <w:marLeft w:val="0"/>
                                                          <w:marRight w:val="0"/>
                                                          <w:marTop w:val="0"/>
                                                          <w:marBottom w:val="0"/>
                                                          <w:divBdr>
                                                            <w:top w:val="none" w:sz="0" w:space="0" w:color="auto"/>
                                                            <w:left w:val="none" w:sz="0" w:space="0" w:color="auto"/>
                                                            <w:bottom w:val="none" w:sz="0" w:space="0" w:color="auto"/>
                                                            <w:right w:val="none" w:sz="0" w:space="0" w:color="auto"/>
                                                          </w:divBdr>
                                                          <w:divsChild>
                                                            <w:div w:id="111105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872035">
                                              <w:marLeft w:val="720"/>
                                              <w:marRight w:val="0"/>
                                              <w:marTop w:val="0"/>
                                              <w:marBottom w:val="0"/>
                                              <w:divBdr>
                                                <w:top w:val="none" w:sz="0" w:space="0" w:color="auto"/>
                                                <w:left w:val="none" w:sz="0" w:space="0" w:color="auto"/>
                                                <w:bottom w:val="none" w:sz="0" w:space="0" w:color="auto"/>
                                                <w:right w:val="none" w:sz="0" w:space="0" w:color="auto"/>
                                              </w:divBdr>
                                              <w:divsChild>
                                                <w:div w:id="146556945">
                                                  <w:marLeft w:val="0"/>
                                                  <w:marRight w:val="0"/>
                                                  <w:marTop w:val="0"/>
                                                  <w:marBottom w:val="0"/>
                                                  <w:divBdr>
                                                    <w:top w:val="none" w:sz="0" w:space="0" w:color="auto"/>
                                                    <w:left w:val="none" w:sz="0" w:space="0" w:color="auto"/>
                                                    <w:bottom w:val="none" w:sz="0" w:space="0" w:color="auto"/>
                                                    <w:right w:val="none" w:sz="0" w:space="0" w:color="auto"/>
                                                  </w:divBdr>
                                                  <w:divsChild>
                                                    <w:div w:id="948466686">
                                                      <w:marLeft w:val="0"/>
                                                      <w:marRight w:val="0"/>
                                                      <w:marTop w:val="0"/>
                                                      <w:marBottom w:val="0"/>
                                                      <w:divBdr>
                                                        <w:top w:val="none" w:sz="0" w:space="0" w:color="auto"/>
                                                        <w:left w:val="none" w:sz="0" w:space="0" w:color="auto"/>
                                                        <w:bottom w:val="none" w:sz="0" w:space="0" w:color="auto"/>
                                                        <w:right w:val="none" w:sz="0" w:space="0" w:color="auto"/>
                                                      </w:divBdr>
                                                      <w:divsChild>
                                                        <w:div w:id="1489201885">
                                                          <w:marLeft w:val="0"/>
                                                          <w:marRight w:val="0"/>
                                                          <w:marTop w:val="0"/>
                                                          <w:marBottom w:val="0"/>
                                                          <w:divBdr>
                                                            <w:top w:val="none" w:sz="0" w:space="0" w:color="auto"/>
                                                            <w:left w:val="none" w:sz="0" w:space="0" w:color="auto"/>
                                                            <w:bottom w:val="none" w:sz="0" w:space="0" w:color="auto"/>
                                                            <w:right w:val="none" w:sz="0" w:space="0" w:color="auto"/>
                                                          </w:divBdr>
                                                          <w:divsChild>
                                                            <w:div w:id="11453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034496">
                                              <w:marLeft w:val="720"/>
                                              <w:marRight w:val="0"/>
                                              <w:marTop w:val="0"/>
                                              <w:marBottom w:val="240"/>
                                              <w:divBdr>
                                                <w:top w:val="none" w:sz="0" w:space="0" w:color="auto"/>
                                                <w:left w:val="none" w:sz="0" w:space="0" w:color="auto"/>
                                                <w:bottom w:val="none" w:sz="0" w:space="0" w:color="auto"/>
                                                <w:right w:val="none" w:sz="0" w:space="0" w:color="auto"/>
                                              </w:divBdr>
                                              <w:divsChild>
                                                <w:div w:id="149561025">
                                                  <w:marLeft w:val="0"/>
                                                  <w:marRight w:val="0"/>
                                                  <w:marTop w:val="0"/>
                                                  <w:marBottom w:val="0"/>
                                                  <w:divBdr>
                                                    <w:top w:val="none" w:sz="0" w:space="0" w:color="auto"/>
                                                    <w:left w:val="none" w:sz="0" w:space="0" w:color="auto"/>
                                                    <w:bottom w:val="none" w:sz="0" w:space="0" w:color="auto"/>
                                                    <w:right w:val="none" w:sz="0" w:space="0" w:color="auto"/>
                                                  </w:divBdr>
                                                  <w:divsChild>
                                                    <w:div w:id="328992635">
                                                      <w:marLeft w:val="0"/>
                                                      <w:marRight w:val="0"/>
                                                      <w:marTop w:val="0"/>
                                                      <w:marBottom w:val="0"/>
                                                      <w:divBdr>
                                                        <w:top w:val="none" w:sz="0" w:space="0" w:color="auto"/>
                                                        <w:left w:val="none" w:sz="0" w:space="0" w:color="auto"/>
                                                        <w:bottom w:val="none" w:sz="0" w:space="0" w:color="auto"/>
                                                        <w:right w:val="none" w:sz="0" w:space="0" w:color="auto"/>
                                                      </w:divBdr>
                                                      <w:divsChild>
                                                        <w:div w:id="433013842">
                                                          <w:marLeft w:val="0"/>
                                                          <w:marRight w:val="0"/>
                                                          <w:marTop w:val="0"/>
                                                          <w:marBottom w:val="0"/>
                                                          <w:divBdr>
                                                            <w:top w:val="none" w:sz="0" w:space="0" w:color="auto"/>
                                                            <w:left w:val="none" w:sz="0" w:space="0" w:color="auto"/>
                                                            <w:bottom w:val="none" w:sz="0" w:space="0" w:color="auto"/>
                                                            <w:right w:val="none" w:sz="0" w:space="0" w:color="auto"/>
                                                          </w:divBdr>
                                                        </w:div>
                                                        <w:div w:id="1828549174">
                                                          <w:marLeft w:val="0"/>
                                                          <w:marRight w:val="0"/>
                                                          <w:marTop w:val="0"/>
                                                          <w:marBottom w:val="0"/>
                                                          <w:divBdr>
                                                            <w:top w:val="none" w:sz="0" w:space="0" w:color="auto"/>
                                                            <w:left w:val="none" w:sz="0" w:space="0" w:color="auto"/>
                                                            <w:bottom w:val="none" w:sz="0" w:space="0" w:color="auto"/>
                                                            <w:right w:val="none" w:sz="0" w:space="0" w:color="auto"/>
                                                          </w:divBdr>
                                                          <w:divsChild>
                                                            <w:div w:id="168120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154698">
                                              <w:marLeft w:val="720"/>
                                              <w:marRight w:val="0"/>
                                              <w:marTop w:val="0"/>
                                              <w:marBottom w:val="0"/>
                                              <w:divBdr>
                                                <w:top w:val="none" w:sz="0" w:space="0" w:color="auto"/>
                                                <w:left w:val="none" w:sz="0" w:space="0" w:color="auto"/>
                                                <w:bottom w:val="none" w:sz="0" w:space="0" w:color="auto"/>
                                                <w:right w:val="none" w:sz="0" w:space="0" w:color="auto"/>
                                              </w:divBdr>
                                              <w:divsChild>
                                                <w:div w:id="1590581463">
                                                  <w:marLeft w:val="0"/>
                                                  <w:marRight w:val="0"/>
                                                  <w:marTop w:val="0"/>
                                                  <w:marBottom w:val="0"/>
                                                  <w:divBdr>
                                                    <w:top w:val="none" w:sz="0" w:space="0" w:color="auto"/>
                                                    <w:left w:val="none" w:sz="0" w:space="0" w:color="auto"/>
                                                    <w:bottom w:val="none" w:sz="0" w:space="0" w:color="auto"/>
                                                    <w:right w:val="none" w:sz="0" w:space="0" w:color="auto"/>
                                                  </w:divBdr>
                                                  <w:divsChild>
                                                    <w:div w:id="1595287574">
                                                      <w:marLeft w:val="0"/>
                                                      <w:marRight w:val="0"/>
                                                      <w:marTop w:val="0"/>
                                                      <w:marBottom w:val="0"/>
                                                      <w:divBdr>
                                                        <w:top w:val="none" w:sz="0" w:space="0" w:color="auto"/>
                                                        <w:left w:val="none" w:sz="0" w:space="0" w:color="auto"/>
                                                        <w:bottom w:val="none" w:sz="0" w:space="0" w:color="auto"/>
                                                        <w:right w:val="none" w:sz="0" w:space="0" w:color="auto"/>
                                                      </w:divBdr>
                                                      <w:divsChild>
                                                        <w:div w:id="824855006">
                                                          <w:marLeft w:val="0"/>
                                                          <w:marRight w:val="0"/>
                                                          <w:marTop w:val="0"/>
                                                          <w:marBottom w:val="0"/>
                                                          <w:divBdr>
                                                            <w:top w:val="none" w:sz="0" w:space="0" w:color="auto"/>
                                                            <w:left w:val="none" w:sz="0" w:space="0" w:color="auto"/>
                                                            <w:bottom w:val="none" w:sz="0" w:space="0" w:color="auto"/>
                                                            <w:right w:val="none" w:sz="0" w:space="0" w:color="auto"/>
                                                          </w:divBdr>
                                                          <w:divsChild>
                                                            <w:div w:id="914052797">
                                                              <w:marLeft w:val="0"/>
                                                              <w:marRight w:val="0"/>
                                                              <w:marTop w:val="0"/>
                                                              <w:marBottom w:val="0"/>
                                                              <w:divBdr>
                                                                <w:top w:val="none" w:sz="0" w:space="0" w:color="auto"/>
                                                                <w:left w:val="none" w:sz="0" w:space="0" w:color="auto"/>
                                                                <w:bottom w:val="none" w:sz="0" w:space="0" w:color="auto"/>
                                                                <w:right w:val="none" w:sz="0" w:space="0" w:color="auto"/>
                                                              </w:divBdr>
                                                              <w:divsChild>
                                                                <w:div w:id="1817332506">
                                                                  <w:marLeft w:val="0"/>
                                                                  <w:marRight w:val="0"/>
                                                                  <w:marTop w:val="0"/>
                                                                  <w:marBottom w:val="0"/>
                                                                  <w:divBdr>
                                                                    <w:top w:val="none" w:sz="0" w:space="0" w:color="auto"/>
                                                                    <w:left w:val="none" w:sz="0" w:space="0" w:color="auto"/>
                                                                    <w:bottom w:val="none" w:sz="0" w:space="0" w:color="auto"/>
                                                                    <w:right w:val="none" w:sz="0" w:space="0" w:color="auto"/>
                                                                  </w:divBdr>
                                                                </w:div>
                                                              </w:divsChild>
                                                            </w:div>
                                                            <w:div w:id="95552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025893">
                                              <w:marLeft w:val="720"/>
                                              <w:marRight w:val="0"/>
                                              <w:marTop w:val="0"/>
                                              <w:marBottom w:val="240"/>
                                              <w:divBdr>
                                                <w:top w:val="none" w:sz="0" w:space="0" w:color="auto"/>
                                                <w:left w:val="none" w:sz="0" w:space="0" w:color="auto"/>
                                                <w:bottom w:val="none" w:sz="0" w:space="0" w:color="auto"/>
                                                <w:right w:val="none" w:sz="0" w:space="0" w:color="auto"/>
                                              </w:divBdr>
                                              <w:divsChild>
                                                <w:div w:id="1663385263">
                                                  <w:marLeft w:val="0"/>
                                                  <w:marRight w:val="0"/>
                                                  <w:marTop w:val="0"/>
                                                  <w:marBottom w:val="0"/>
                                                  <w:divBdr>
                                                    <w:top w:val="none" w:sz="0" w:space="0" w:color="auto"/>
                                                    <w:left w:val="none" w:sz="0" w:space="0" w:color="auto"/>
                                                    <w:bottom w:val="none" w:sz="0" w:space="0" w:color="auto"/>
                                                    <w:right w:val="none" w:sz="0" w:space="0" w:color="auto"/>
                                                  </w:divBdr>
                                                  <w:divsChild>
                                                    <w:div w:id="721633527">
                                                      <w:marLeft w:val="0"/>
                                                      <w:marRight w:val="0"/>
                                                      <w:marTop w:val="0"/>
                                                      <w:marBottom w:val="0"/>
                                                      <w:divBdr>
                                                        <w:top w:val="none" w:sz="0" w:space="0" w:color="auto"/>
                                                        <w:left w:val="none" w:sz="0" w:space="0" w:color="auto"/>
                                                        <w:bottom w:val="none" w:sz="0" w:space="0" w:color="auto"/>
                                                        <w:right w:val="none" w:sz="0" w:space="0" w:color="auto"/>
                                                      </w:divBdr>
                                                      <w:divsChild>
                                                        <w:div w:id="388380547">
                                                          <w:marLeft w:val="0"/>
                                                          <w:marRight w:val="0"/>
                                                          <w:marTop w:val="0"/>
                                                          <w:marBottom w:val="0"/>
                                                          <w:divBdr>
                                                            <w:top w:val="none" w:sz="0" w:space="0" w:color="auto"/>
                                                            <w:left w:val="none" w:sz="0" w:space="0" w:color="auto"/>
                                                            <w:bottom w:val="none" w:sz="0" w:space="0" w:color="auto"/>
                                                            <w:right w:val="none" w:sz="0" w:space="0" w:color="auto"/>
                                                          </w:divBdr>
                                                          <w:divsChild>
                                                            <w:div w:id="110920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148666">
                                              <w:marLeft w:val="720"/>
                                              <w:marRight w:val="0"/>
                                              <w:marTop w:val="0"/>
                                              <w:marBottom w:val="0"/>
                                              <w:divBdr>
                                                <w:top w:val="none" w:sz="0" w:space="0" w:color="auto"/>
                                                <w:left w:val="none" w:sz="0" w:space="0" w:color="auto"/>
                                                <w:bottom w:val="none" w:sz="0" w:space="0" w:color="auto"/>
                                                <w:right w:val="none" w:sz="0" w:space="0" w:color="auto"/>
                                              </w:divBdr>
                                              <w:divsChild>
                                                <w:div w:id="220992589">
                                                  <w:marLeft w:val="0"/>
                                                  <w:marRight w:val="0"/>
                                                  <w:marTop w:val="0"/>
                                                  <w:marBottom w:val="0"/>
                                                  <w:divBdr>
                                                    <w:top w:val="none" w:sz="0" w:space="0" w:color="auto"/>
                                                    <w:left w:val="none" w:sz="0" w:space="0" w:color="auto"/>
                                                    <w:bottom w:val="none" w:sz="0" w:space="0" w:color="auto"/>
                                                    <w:right w:val="none" w:sz="0" w:space="0" w:color="auto"/>
                                                  </w:divBdr>
                                                  <w:divsChild>
                                                    <w:div w:id="67280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6638">
                                              <w:marLeft w:val="720"/>
                                              <w:marRight w:val="0"/>
                                              <w:marTop w:val="0"/>
                                              <w:marBottom w:val="0"/>
                                              <w:divBdr>
                                                <w:top w:val="none" w:sz="0" w:space="0" w:color="auto"/>
                                                <w:left w:val="none" w:sz="0" w:space="0" w:color="auto"/>
                                                <w:bottom w:val="none" w:sz="0" w:space="0" w:color="auto"/>
                                                <w:right w:val="none" w:sz="0" w:space="0" w:color="auto"/>
                                              </w:divBdr>
                                              <w:divsChild>
                                                <w:div w:id="278226594">
                                                  <w:marLeft w:val="0"/>
                                                  <w:marRight w:val="0"/>
                                                  <w:marTop w:val="0"/>
                                                  <w:marBottom w:val="0"/>
                                                  <w:divBdr>
                                                    <w:top w:val="none" w:sz="0" w:space="0" w:color="auto"/>
                                                    <w:left w:val="none" w:sz="0" w:space="0" w:color="auto"/>
                                                    <w:bottom w:val="none" w:sz="0" w:space="0" w:color="auto"/>
                                                    <w:right w:val="none" w:sz="0" w:space="0" w:color="auto"/>
                                                  </w:divBdr>
                                                  <w:divsChild>
                                                    <w:div w:id="733116171">
                                                      <w:marLeft w:val="0"/>
                                                      <w:marRight w:val="0"/>
                                                      <w:marTop w:val="0"/>
                                                      <w:marBottom w:val="0"/>
                                                      <w:divBdr>
                                                        <w:top w:val="none" w:sz="0" w:space="0" w:color="auto"/>
                                                        <w:left w:val="none" w:sz="0" w:space="0" w:color="auto"/>
                                                        <w:bottom w:val="none" w:sz="0" w:space="0" w:color="auto"/>
                                                        <w:right w:val="none" w:sz="0" w:space="0" w:color="auto"/>
                                                      </w:divBdr>
                                                      <w:divsChild>
                                                        <w:div w:id="657612048">
                                                          <w:marLeft w:val="0"/>
                                                          <w:marRight w:val="0"/>
                                                          <w:marTop w:val="0"/>
                                                          <w:marBottom w:val="0"/>
                                                          <w:divBdr>
                                                            <w:top w:val="none" w:sz="0" w:space="0" w:color="auto"/>
                                                            <w:left w:val="none" w:sz="0" w:space="0" w:color="auto"/>
                                                            <w:bottom w:val="none" w:sz="0" w:space="0" w:color="auto"/>
                                                            <w:right w:val="none" w:sz="0" w:space="0" w:color="auto"/>
                                                          </w:divBdr>
                                                          <w:divsChild>
                                                            <w:div w:id="1336572430">
                                                              <w:marLeft w:val="0"/>
                                                              <w:marRight w:val="0"/>
                                                              <w:marTop w:val="0"/>
                                                              <w:marBottom w:val="0"/>
                                                              <w:divBdr>
                                                                <w:top w:val="none" w:sz="0" w:space="0" w:color="auto"/>
                                                                <w:left w:val="none" w:sz="0" w:space="0" w:color="auto"/>
                                                                <w:bottom w:val="none" w:sz="0" w:space="0" w:color="auto"/>
                                                                <w:right w:val="none" w:sz="0" w:space="0" w:color="auto"/>
                                                              </w:divBdr>
                                                            </w:div>
                                                          </w:divsChild>
                                                        </w:div>
                                                        <w:div w:id="125346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219879">
                                              <w:marLeft w:val="720"/>
                                              <w:marRight w:val="0"/>
                                              <w:marTop w:val="0"/>
                                              <w:marBottom w:val="240"/>
                                              <w:divBdr>
                                                <w:top w:val="none" w:sz="0" w:space="0" w:color="auto"/>
                                                <w:left w:val="none" w:sz="0" w:space="0" w:color="auto"/>
                                                <w:bottom w:val="none" w:sz="0" w:space="0" w:color="auto"/>
                                                <w:right w:val="none" w:sz="0" w:space="0" w:color="auto"/>
                                              </w:divBdr>
                                              <w:divsChild>
                                                <w:div w:id="401753236">
                                                  <w:marLeft w:val="0"/>
                                                  <w:marRight w:val="0"/>
                                                  <w:marTop w:val="0"/>
                                                  <w:marBottom w:val="0"/>
                                                  <w:divBdr>
                                                    <w:top w:val="none" w:sz="0" w:space="0" w:color="auto"/>
                                                    <w:left w:val="none" w:sz="0" w:space="0" w:color="auto"/>
                                                    <w:bottom w:val="none" w:sz="0" w:space="0" w:color="auto"/>
                                                    <w:right w:val="none" w:sz="0" w:space="0" w:color="auto"/>
                                                  </w:divBdr>
                                                  <w:divsChild>
                                                    <w:div w:id="1324973702">
                                                      <w:marLeft w:val="0"/>
                                                      <w:marRight w:val="0"/>
                                                      <w:marTop w:val="0"/>
                                                      <w:marBottom w:val="0"/>
                                                      <w:divBdr>
                                                        <w:top w:val="none" w:sz="0" w:space="0" w:color="auto"/>
                                                        <w:left w:val="none" w:sz="0" w:space="0" w:color="auto"/>
                                                        <w:bottom w:val="none" w:sz="0" w:space="0" w:color="auto"/>
                                                        <w:right w:val="none" w:sz="0" w:space="0" w:color="auto"/>
                                                      </w:divBdr>
                                                      <w:divsChild>
                                                        <w:div w:id="1113749668">
                                                          <w:marLeft w:val="0"/>
                                                          <w:marRight w:val="0"/>
                                                          <w:marTop w:val="0"/>
                                                          <w:marBottom w:val="0"/>
                                                          <w:divBdr>
                                                            <w:top w:val="none" w:sz="0" w:space="0" w:color="auto"/>
                                                            <w:left w:val="none" w:sz="0" w:space="0" w:color="auto"/>
                                                            <w:bottom w:val="none" w:sz="0" w:space="0" w:color="auto"/>
                                                            <w:right w:val="none" w:sz="0" w:space="0" w:color="auto"/>
                                                          </w:divBdr>
                                                        </w:div>
                                                        <w:div w:id="1485394538">
                                                          <w:marLeft w:val="0"/>
                                                          <w:marRight w:val="0"/>
                                                          <w:marTop w:val="0"/>
                                                          <w:marBottom w:val="0"/>
                                                          <w:divBdr>
                                                            <w:top w:val="none" w:sz="0" w:space="0" w:color="auto"/>
                                                            <w:left w:val="none" w:sz="0" w:space="0" w:color="auto"/>
                                                            <w:bottom w:val="none" w:sz="0" w:space="0" w:color="auto"/>
                                                            <w:right w:val="none" w:sz="0" w:space="0" w:color="auto"/>
                                                          </w:divBdr>
                                                          <w:divsChild>
                                                            <w:div w:id="50069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92561356">
      <w:bodyDiv w:val="1"/>
      <w:marLeft w:val="0"/>
      <w:marRight w:val="0"/>
      <w:marTop w:val="0"/>
      <w:marBottom w:val="0"/>
      <w:divBdr>
        <w:top w:val="none" w:sz="0" w:space="0" w:color="auto"/>
        <w:left w:val="none" w:sz="0" w:space="0" w:color="auto"/>
        <w:bottom w:val="none" w:sz="0" w:space="0" w:color="auto"/>
        <w:right w:val="none" w:sz="0" w:space="0" w:color="auto"/>
      </w:divBdr>
      <w:divsChild>
        <w:div w:id="1954942165">
          <w:marLeft w:val="0"/>
          <w:marRight w:val="0"/>
          <w:marTop w:val="0"/>
          <w:marBottom w:val="0"/>
          <w:divBdr>
            <w:top w:val="none" w:sz="0" w:space="0" w:color="auto"/>
            <w:left w:val="none" w:sz="0" w:space="0" w:color="auto"/>
            <w:bottom w:val="none" w:sz="0" w:space="0" w:color="auto"/>
            <w:right w:val="none" w:sz="0" w:space="0" w:color="auto"/>
          </w:divBdr>
          <w:divsChild>
            <w:div w:id="53313244">
              <w:marLeft w:val="0"/>
              <w:marRight w:val="0"/>
              <w:marTop w:val="0"/>
              <w:marBottom w:val="0"/>
              <w:divBdr>
                <w:top w:val="none" w:sz="0" w:space="0" w:color="auto"/>
                <w:left w:val="none" w:sz="0" w:space="0" w:color="auto"/>
                <w:bottom w:val="none" w:sz="0" w:space="0" w:color="auto"/>
                <w:right w:val="none" w:sz="0" w:space="0" w:color="auto"/>
              </w:divBdr>
              <w:divsChild>
                <w:div w:id="780031382">
                  <w:marLeft w:val="0"/>
                  <w:marRight w:val="0"/>
                  <w:marTop w:val="0"/>
                  <w:marBottom w:val="0"/>
                  <w:divBdr>
                    <w:top w:val="none" w:sz="0" w:space="0" w:color="auto"/>
                    <w:left w:val="none" w:sz="0" w:space="0" w:color="auto"/>
                    <w:bottom w:val="none" w:sz="0" w:space="0" w:color="auto"/>
                    <w:right w:val="none" w:sz="0" w:space="0" w:color="auto"/>
                  </w:divBdr>
                  <w:divsChild>
                    <w:div w:id="123470305">
                      <w:marLeft w:val="0"/>
                      <w:marRight w:val="0"/>
                      <w:marTop w:val="0"/>
                      <w:marBottom w:val="0"/>
                      <w:divBdr>
                        <w:top w:val="none" w:sz="0" w:space="0" w:color="auto"/>
                        <w:left w:val="none" w:sz="0" w:space="0" w:color="auto"/>
                        <w:bottom w:val="none" w:sz="0" w:space="0" w:color="auto"/>
                        <w:right w:val="none" w:sz="0" w:space="0" w:color="auto"/>
                      </w:divBdr>
                      <w:divsChild>
                        <w:div w:id="494884777">
                          <w:marLeft w:val="0"/>
                          <w:marRight w:val="0"/>
                          <w:marTop w:val="0"/>
                          <w:marBottom w:val="0"/>
                          <w:divBdr>
                            <w:top w:val="none" w:sz="0" w:space="0" w:color="auto"/>
                            <w:left w:val="none" w:sz="0" w:space="0" w:color="auto"/>
                            <w:bottom w:val="none" w:sz="0" w:space="0" w:color="auto"/>
                            <w:right w:val="none" w:sz="0" w:space="0" w:color="auto"/>
                          </w:divBdr>
                          <w:divsChild>
                            <w:div w:id="1014184901">
                              <w:marLeft w:val="0"/>
                              <w:marRight w:val="0"/>
                              <w:marTop w:val="0"/>
                              <w:marBottom w:val="0"/>
                              <w:divBdr>
                                <w:top w:val="none" w:sz="0" w:space="0" w:color="auto"/>
                                <w:left w:val="none" w:sz="0" w:space="0" w:color="auto"/>
                                <w:bottom w:val="none" w:sz="0" w:space="0" w:color="auto"/>
                                <w:right w:val="none" w:sz="0" w:space="0" w:color="auto"/>
                              </w:divBdr>
                              <w:divsChild>
                                <w:div w:id="1926189503">
                                  <w:marLeft w:val="0"/>
                                  <w:marRight w:val="0"/>
                                  <w:marTop w:val="0"/>
                                  <w:marBottom w:val="0"/>
                                  <w:divBdr>
                                    <w:top w:val="none" w:sz="0" w:space="0" w:color="auto"/>
                                    <w:left w:val="none" w:sz="0" w:space="0" w:color="auto"/>
                                    <w:bottom w:val="none" w:sz="0" w:space="0" w:color="auto"/>
                                    <w:right w:val="none" w:sz="0" w:space="0" w:color="auto"/>
                                  </w:divBdr>
                                  <w:divsChild>
                                    <w:div w:id="1862740137">
                                      <w:marLeft w:val="0"/>
                                      <w:marRight w:val="0"/>
                                      <w:marTop w:val="0"/>
                                      <w:marBottom w:val="0"/>
                                      <w:divBdr>
                                        <w:top w:val="none" w:sz="0" w:space="0" w:color="auto"/>
                                        <w:left w:val="none" w:sz="0" w:space="0" w:color="auto"/>
                                        <w:bottom w:val="none" w:sz="0" w:space="0" w:color="auto"/>
                                        <w:right w:val="none" w:sz="0" w:space="0" w:color="auto"/>
                                      </w:divBdr>
                                      <w:divsChild>
                                        <w:div w:id="268852667">
                                          <w:marLeft w:val="0"/>
                                          <w:marRight w:val="0"/>
                                          <w:marTop w:val="0"/>
                                          <w:marBottom w:val="0"/>
                                          <w:divBdr>
                                            <w:top w:val="none" w:sz="0" w:space="0" w:color="auto"/>
                                            <w:left w:val="none" w:sz="0" w:space="0" w:color="auto"/>
                                            <w:bottom w:val="none" w:sz="0" w:space="0" w:color="auto"/>
                                            <w:right w:val="none" w:sz="0" w:space="0" w:color="auto"/>
                                          </w:divBdr>
                                          <w:divsChild>
                                            <w:div w:id="1140879849">
                                              <w:marLeft w:val="0"/>
                                              <w:marRight w:val="0"/>
                                              <w:marTop w:val="0"/>
                                              <w:marBottom w:val="0"/>
                                              <w:divBdr>
                                                <w:top w:val="none" w:sz="0" w:space="0" w:color="auto"/>
                                                <w:left w:val="none" w:sz="0" w:space="0" w:color="auto"/>
                                                <w:bottom w:val="none" w:sz="0" w:space="0" w:color="auto"/>
                                                <w:right w:val="none" w:sz="0" w:space="0" w:color="auto"/>
                                              </w:divBdr>
                                              <w:divsChild>
                                                <w:div w:id="397940673">
                                                  <w:marLeft w:val="0"/>
                                                  <w:marRight w:val="0"/>
                                                  <w:marTop w:val="0"/>
                                                  <w:marBottom w:val="0"/>
                                                  <w:divBdr>
                                                    <w:top w:val="none" w:sz="0" w:space="0" w:color="auto"/>
                                                    <w:left w:val="none" w:sz="0" w:space="0" w:color="auto"/>
                                                    <w:bottom w:val="none" w:sz="0" w:space="0" w:color="auto"/>
                                                    <w:right w:val="none" w:sz="0" w:space="0" w:color="auto"/>
                                                  </w:divBdr>
                                                  <w:divsChild>
                                                    <w:div w:id="2055275784">
                                                      <w:marLeft w:val="0"/>
                                                      <w:marRight w:val="0"/>
                                                      <w:marTop w:val="0"/>
                                                      <w:marBottom w:val="0"/>
                                                      <w:divBdr>
                                                        <w:top w:val="none" w:sz="0" w:space="0" w:color="auto"/>
                                                        <w:left w:val="none" w:sz="0" w:space="0" w:color="auto"/>
                                                        <w:bottom w:val="none" w:sz="0" w:space="0" w:color="auto"/>
                                                        <w:right w:val="none" w:sz="0" w:space="0" w:color="auto"/>
                                                      </w:divBdr>
                                                      <w:divsChild>
                                                        <w:div w:id="1197962358">
                                                          <w:marLeft w:val="0"/>
                                                          <w:marRight w:val="0"/>
                                                          <w:marTop w:val="0"/>
                                                          <w:marBottom w:val="0"/>
                                                          <w:divBdr>
                                                            <w:top w:val="none" w:sz="0" w:space="0" w:color="auto"/>
                                                            <w:left w:val="none" w:sz="0" w:space="0" w:color="auto"/>
                                                            <w:bottom w:val="none" w:sz="0" w:space="0" w:color="auto"/>
                                                            <w:right w:val="none" w:sz="0" w:space="0" w:color="auto"/>
                                                          </w:divBdr>
                                                          <w:divsChild>
                                                            <w:div w:id="1069383127">
                                                              <w:marLeft w:val="0"/>
                                                              <w:marRight w:val="-255"/>
                                                              <w:marTop w:val="0"/>
                                                              <w:marBottom w:val="0"/>
                                                              <w:divBdr>
                                                                <w:top w:val="none" w:sz="0" w:space="0" w:color="auto"/>
                                                                <w:left w:val="none" w:sz="0" w:space="0" w:color="auto"/>
                                                                <w:bottom w:val="none" w:sz="0" w:space="0" w:color="auto"/>
                                                                <w:right w:val="none" w:sz="0" w:space="0" w:color="auto"/>
                                                              </w:divBdr>
                                                              <w:divsChild>
                                                                <w:div w:id="539510240">
                                                                  <w:marLeft w:val="0"/>
                                                                  <w:marRight w:val="0"/>
                                                                  <w:marTop w:val="0"/>
                                                                  <w:marBottom w:val="0"/>
                                                                  <w:divBdr>
                                                                    <w:top w:val="none" w:sz="0" w:space="0" w:color="auto"/>
                                                                    <w:left w:val="none" w:sz="0" w:space="0" w:color="auto"/>
                                                                    <w:bottom w:val="none" w:sz="0" w:space="0" w:color="auto"/>
                                                                    <w:right w:val="none" w:sz="0" w:space="0" w:color="auto"/>
                                                                  </w:divBdr>
                                                                  <w:divsChild>
                                                                    <w:div w:id="1544557567">
                                                                      <w:marLeft w:val="0"/>
                                                                      <w:marRight w:val="0"/>
                                                                      <w:marTop w:val="0"/>
                                                                      <w:marBottom w:val="0"/>
                                                                      <w:divBdr>
                                                                        <w:top w:val="none" w:sz="0" w:space="0" w:color="auto"/>
                                                                        <w:left w:val="none" w:sz="0" w:space="0" w:color="auto"/>
                                                                        <w:bottom w:val="none" w:sz="0" w:space="0" w:color="auto"/>
                                                                        <w:right w:val="none" w:sz="0" w:space="0" w:color="auto"/>
                                                                      </w:divBdr>
                                                                      <w:divsChild>
                                                                        <w:div w:id="74645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166536">
      <w:bodyDiv w:val="1"/>
      <w:marLeft w:val="0"/>
      <w:marRight w:val="0"/>
      <w:marTop w:val="0"/>
      <w:marBottom w:val="0"/>
      <w:divBdr>
        <w:top w:val="none" w:sz="0" w:space="0" w:color="auto"/>
        <w:left w:val="none" w:sz="0" w:space="0" w:color="auto"/>
        <w:bottom w:val="none" w:sz="0" w:space="0" w:color="auto"/>
        <w:right w:val="none" w:sz="0" w:space="0" w:color="auto"/>
      </w:divBdr>
      <w:divsChild>
        <w:div w:id="902257600">
          <w:marLeft w:val="0"/>
          <w:marRight w:val="0"/>
          <w:marTop w:val="0"/>
          <w:marBottom w:val="0"/>
          <w:divBdr>
            <w:top w:val="none" w:sz="0" w:space="0" w:color="auto"/>
            <w:left w:val="none" w:sz="0" w:space="0" w:color="auto"/>
            <w:bottom w:val="none" w:sz="0" w:space="0" w:color="auto"/>
            <w:right w:val="none" w:sz="0" w:space="0" w:color="auto"/>
          </w:divBdr>
          <w:divsChild>
            <w:div w:id="1304502813">
              <w:marLeft w:val="0"/>
              <w:marRight w:val="0"/>
              <w:marTop w:val="0"/>
              <w:marBottom w:val="0"/>
              <w:divBdr>
                <w:top w:val="none" w:sz="0" w:space="0" w:color="auto"/>
                <w:left w:val="none" w:sz="0" w:space="0" w:color="auto"/>
                <w:bottom w:val="none" w:sz="0" w:space="0" w:color="auto"/>
                <w:right w:val="none" w:sz="0" w:space="0" w:color="auto"/>
              </w:divBdr>
              <w:divsChild>
                <w:div w:id="793716284">
                  <w:marLeft w:val="0"/>
                  <w:marRight w:val="0"/>
                  <w:marTop w:val="195"/>
                  <w:marBottom w:val="0"/>
                  <w:divBdr>
                    <w:top w:val="none" w:sz="0" w:space="0" w:color="auto"/>
                    <w:left w:val="none" w:sz="0" w:space="0" w:color="auto"/>
                    <w:bottom w:val="none" w:sz="0" w:space="0" w:color="auto"/>
                    <w:right w:val="none" w:sz="0" w:space="0" w:color="auto"/>
                  </w:divBdr>
                  <w:divsChild>
                    <w:div w:id="988556813">
                      <w:marLeft w:val="0"/>
                      <w:marRight w:val="0"/>
                      <w:marTop w:val="0"/>
                      <w:marBottom w:val="180"/>
                      <w:divBdr>
                        <w:top w:val="none" w:sz="0" w:space="0" w:color="auto"/>
                        <w:left w:val="none" w:sz="0" w:space="0" w:color="auto"/>
                        <w:bottom w:val="none" w:sz="0" w:space="0" w:color="auto"/>
                        <w:right w:val="none" w:sz="0" w:space="0" w:color="auto"/>
                      </w:divBdr>
                      <w:divsChild>
                        <w:div w:id="125710357">
                          <w:marLeft w:val="0"/>
                          <w:marRight w:val="0"/>
                          <w:marTop w:val="0"/>
                          <w:marBottom w:val="0"/>
                          <w:divBdr>
                            <w:top w:val="none" w:sz="0" w:space="0" w:color="auto"/>
                            <w:left w:val="none" w:sz="0" w:space="0" w:color="auto"/>
                            <w:bottom w:val="none" w:sz="0" w:space="0" w:color="auto"/>
                            <w:right w:val="none" w:sz="0" w:space="0" w:color="auto"/>
                          </w:divBdr>
                          <w:divsChild>
                            <w:div w:id="397630727">
                              <w:marLeft w:val="0"/>
                              <w:marRight w:val="0"/>
                              <w:marTop w:val="0"/>
                              <w:marBottom w:val="0"/>
                              <w:divBdr>
                                <w:top w:val="none" w:sz="0" w:space="0" w:color="auto"/>
                                <w:left w:val="none" w:sz="0" w:space="0" w:color="auto"/>
                                <w:bottom w:val="none" w:sz="0" w:space="0" w:color="auto"/>
                                <w:right w:val="none" w:sz="0" w:space="0" w:color="auto"/>
                              </w:divBdr>
                              <w:divsChild>
                                <w:div w:id="1555432555">
                                  <w:marLeft w:val="0"/>
                                  <w:marRight w:val="0"/>
                                  <w:marTop w:val="0"/>
                                  <w:marBottom w:val="0"/>
                                  <w:divBdr>
                                    <w:top w:val="none" w:sz="0" w:space="0" w:color="auto"/>
                                    <w:left w:val="none" w:sz="0" w:space="0" w:color="auto"/>
                                    <w:bottom w:val="none" w:sz="0" w:space="0" w:color="auto"/>
                                    <w:right w:val="none" w:sz="0" w:space="0" w:color="auto"/>
                                  </w:divBdr>
                                  <w:divsChild>
                                    <w:div w:id="1717506418">
                                      <w:marLeft w:val="0"/>
                                      <w:marRight w:val="0"/>
                                      <w:marTop w:val="0"/>
                                      <w:marBottom w:val="0"/>
                                      <w:divBdr>
                                        <w:top w:val="none" w:sz="0" w:space="0" w:color="auto"/>
                                        <w:left w:val="none" w:sz="0" w:space="0" w:color="auto"/>
                                        <w:bottom w:val="none" w:sz="0" w:space="0" w:color="auto"/>
                                        <w:right w:val="none" w:sz="0" w:space="0" w:color="auto"/>
                                      </w:divBdr>
                                      <w:divsChild>
                                        <w:div w:id="2087726449">
                                          <w:marLeft w:val="0"/>
                                          <w:marRight w:val="0"/>
                                          <w:marTop w:val="0"/>
                                          <w:marBottom w:val="0"/>
                                          <w:divBdr>
                                            <w:top w:val="none" w:sz="0" w:space="0" w:color="auto"/>
                                            <w:left w:val="none" w:sz="0" w:space="0" w:color="auto"/>
                                            <w:bottom w:val="none" w:sz="0" w:space="0" w:color="auto"/>
                                            <w:right w:val="none" w:sz="0" w:space="0" w:color="auto"/>
                                          </w:divBdr>
                                          <w:divsChild>
                                            <w:div w:id="1555962962">
                                              <w:marLeft w:val="0"/>
                                              <w:marRight w:val="0"/>
                                              <w:marTop w:val="0"/>
                                              <w:marBottom w:val="0"/>
                                              <w:divBdr>
                                                <w:top w:val="none" w:sz="0" w:space="0" w:color="auto"/>
                                                <w:left w:val="none" w:sz="0" w:space="0" w:color="auto"/>
                                                <w:bottom w:val="none" w:sz="0" w:space="0" w:color="auto"/>
                                                <w:right w:val="none" w:sz="0" w:space="0" w:color="auto"/>
                                              </w:divBdr>
                                              <w:divsChild>
                                                <w:div w:id="15274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5809478">
      <w:bodyDiv w:val="1"/>
      <w:marLeft w:val="0"/>
      <w:marRight w:val="0"/>
      <w:marTop w:val="0"/>
      <w:marBottom w:val="0"/>
      <w:divBdr>
        <w:top w:val="none" w:sz="0" w:space="0" w:color="auto"/>
        <w:left w:val="none" w:sz="0" w:space="0" w:color="auto"/>
        <w:bottom w:val="none" w:sz="0" w:space="0" w:color="auto"/>
        <w:right w:val="none" w:sz="0" w:space="0" w:color="auto"/>
      </w:divBdr>
      <w:divsChild>
        <w:div w:id="1327129686">
          <w:marLeft w:val="0"/>
          <w:marRight w:val="0"/>
          <w:marTop w:val="150"/>
          <w:marBottom w:val="0"/>
          <w:divBdr>
            <w:top w:val="none" w:sz="0" w:space="0" w:color="auto"/>
            <w:left w:val="none" w:sz="0" w:space="0" w:color="auto"/>
            <w:bottom w:val="none" w:sz="0" w:space="0" w:color="auto"/>
            <w:right w:val="none" w:sz="0" w:space="0" w:color="auto"/>
          </w:divBdr>
          <w:divsChild>
            <w:div w:id="1029336117">
              <w:marLeft w:val="0"/>
              <w:marRight w:val="150"/>
              <w:marTop w:val="0"/>
              <w:marBottom w:val="150"/>
              <w:divBdr>
                <w:top w:val="none" w:sz="0" w:space="0" w:color="auto"/>
                <w:left w:val="none" w:sz="0" w:space="0" w:color="auto"/>
                <w:bottom w:val="none" w:sz="0" w:space="0" w:color="auto"/>
                <w:right w:val="none" w:sz="0" w:space="0" w:color="auto"/>
              </w:divBdr>
              <w:divsChild>
                <w:div w:id="157697840">
                  <w:marLeft w:val="0"/>
                  <w:marRight w:val="0"/>
                  <w:marTop w:val="0"/>
                  <w:marBottom w:val="0"/>
                  <w:divBdr>
                    <w:top w:val="single" w:sz="6" w:space="2" w:color="E2E2E2"/>
                    <w:left w:val="single" w:sz="6" w:space="2" w:color="E2E2E2"/>
                    <w:bottom w:val="none" w:sz="0" w:space="0" w:color="auto"/>
                    <w:right w:val="single" w:sz="6" w:space="2" w:color="E2E2E2"/>
                  </w:divBdr>
                </w:div>
                <w:div w:id="216399903">
                  <w:marLeft w:val="0"/>
                  <w:marRight w:val="0"/>
                  <w:marTop w:val="0"/>
                  <w:marBottom w:val="0"/>
                  <w:divBdr>
                    <w:top w:val="none" w:sz="0" w:space="0" w:color="auto"/>
                    <w:left w:val="none" w:sz="0" w:space="0" w:color="auto"/>
                    <w:bottom w:val="none" w:sz="0" w:space="0" w:color="auto"/>
                    <w:right w:val="none" w:sz="0" w:space="0" w:color="auto"/>
                  </w:divBdr>
                  <w:divsChild>
                    <w:div w:id="4061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63081">
              <w:marLeft w:val="0"/>
              <w:marRight w:val="0"/>
              <w:marTop w:val="0"/>
              <w:marBottom w:val="0"/>
              <w:divBdr>
                <w:top w:val="none" w:sz="0" w:space="0" w:color="auto"/>
                <w:left w:val="none" w:sz="0" w:space="0" w:color="auto"/>
                <w:bottom w:val="none" w:sz="0" w:space="0" w:color="auto"/>
                <w:right w:val="none" w:sz="0" w:space="0" w:color="auto"/>
              </w:divBdr>
              <w:divsChild>
                <w:div w:id="1962688051">
                  <w:marLeft w:val="75"/>
                  <w:marRight w:val="225"/>
                  <w:marTop w:val="0"/>
                  <w:marBottom w:val="0"/>
                  <w:divBdr>
                    <w:top w:val="none" w:sz="0" w:space="0" w:color="auto"/>
                    <w:left w:val="none" w:sz="0" w:space="0" w:color="auto"/>
                    <w:bottom w:val="none" w:sz="0" w:space="0" w:color="auto"/>
                    <w:right w:val="none" w:sz="0" w:space="0" w:color="auto"/>
                  </w:divBdr>
                  <w:divsChild>
                    <w:div w:id="772163061">
                      <w:marLeft w:val="0"/>
                      <w:marRight w:val="0"/>
                      <w:marTop w:val="0"/>
                      <w:marBottom w:val="0"/>
                      <w:divBdr>
                        <w:top w:val="none" w:sz="0" w:space="0" w:color="auto"/>
                        <w:left w:val="none" w:sz="0" w:space="0" w:color="auto"/>
                        <w:bottom w:val="none" w:sz="0" w:space="0" w:color="auto"/>
                        <w:right w:val="none" w:sz="0" w:space="0" w:color="auto"/>
                      </w:divBdr>
                      <w:divsChild>
                        <w:div w:id="1584024031">
                          <w:marLeft w:val="0"/>
                          <w:marRight w:val="0"/>
                          <w:marTop w:val="0"/>
                          <w:marBottom w:val="0"/>
                          <w:divBdr>
                            <w:top w:val="none" w:sz="0" w:space="0" w:color="auto"/>
                            <w:left w:val="none" w:sz="0" w:space="0" w:color="auto"/>
                            <w:bottom w:val="none" w:sz="0" w:space="0" w:color="auto"/>
                            <w:right w:val="none" w:sz="0" w:space="0" w:color="auto"/>
                          </w:divBdr>
                        </w:div>
                      </w:divsChild>
                    </w:div>
                    <w:div w:id="774518580">
                      <w:marLeft w:val="0"/>
                      <w:marRight w:val="0"/>
                      <w:marTop w:val="0"/>
                      <w:marBottom w:val="0"/>
                      <w:divBdr>
                        <w:top w:val="none" w:sz="0" w:space="0" w:color="auto"/>
                        <w:left w:val="none" w:sz="0" w:space="0" w:color="auto"/>
                        <w:bottom w:val="none" w:sz="0" w:space="0" w:color="auto"/>
                        <w:right w:val="none" w:sz="0" w:space="0" w:color="auto"/>
                      </w:divBdr>
                    </w:div>
                    <w:div w:id="142988742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742100712">
      <w:bodyDiv w:val="1"/>
      <w:marLeft w:val="0"/>
      <w:marRight w:val="0"/>
      <w:marTop w:val="0"/>
      <w:marBottom w:val="0"/>
      <w:divBdr>
        <w:top w:val="none" w:sz="0" w:space="0" w:color="auto"/>
        <w:left w:val="none" w:sz="0" w:space="0" w:color="auto"/>
        <w:bottom w:val="none" w:sz="0" w:space="0" w:color="auto"/>
        <w:right w:val="none" w:sz="0" w:space="0" w:color="auto"/>
      </w:divBdr>
      <w:divsChild>
        <w:div w:id="979844860">
          <w:marLeft w:val="0"/>
          <w:marRight w:val="0"/>
          <w:marTop w:val="0"/>
          <w:marBottom w:val="150"/>
          <w:divBdr>
            <w:top w:val="single" w:sz="6" w:space="0" w:color="D8D3CC"/>
            <w:left w:val="single" w:sz="6" w:space="8" w:color="D8D3CC"/>
            <w:bottom w:val="single" w:sz="6" w:space="0" w:color="D8D3CC"/>
            <w:right w:val="single" w:sz="6" w:space="8" w:color="D8D3CC"/>
          </w:divBdr>
          <w:divsChild>
            <w:div w:id="119229847">
              <w:marLeft w:val="0"/>
              <w:marRight w:val="0"/>
              <w:marTop w:val="150"/>
              <w:marBottom w:val="0"/>
              <w:divBdr>
                <w:top w:val="none" w:sz="0" w:space="0" w:color="auto"/>
                <w:left w:val="none" w:sz="0" w:space="0" w:color="auto"/>
                <w:bottom w:val="none" w:sz="0" w:space="0" w:color="auto"/>
                <w:right w:val="none" w:sz="0" w:space="0" w:color="auto"/>
              </w:divBdr>
              <w:divsChild>
                <w:div w:id="1368872469">
                  <w:marLeft w:val="75"/>
                  <w:marRight w:val="75"/>
                  <w:marTop w:val="0"/>
                  <w:marBottom w:val="0"/>
                  <w:divBdr>
                    <w:top w:val="none" w:sz="0" w:space="0" w:color="auto"/>
                    <w:left w:val="none" w:sz="0" w:space="0" w:color="auto"/>
                    <w:bottom w:val="none" w:sz="0" w:space="0" w:color="auto"/>
                    <w:right w:val="none" w:sz="0" w:space="0" w:color="auto"/>
                  </w:divBdr>
                  <w:divsChild>
                    <w:div w:id="1795171676">
                      <w:marLeft w:val="0"/>
                      <w:marRight w:val="0"/>
                      <w:marTop w:val="0"/>
                      <w:marBottom w:val="0"/>
                      <w:divBdr>
                        <w:top w:val="none" w:sz="0" w:space="0" w:color="auto"/>
                        <w:left w:val="none" w:sz="0" w:space="0" w:color="auto"/>
                        <w:bottom w:val="none" w:sz="0" w:space="0" w:color="auto"/>
                        <w:right w:val="none" w:sz="0" w:space="0" w:color="auto"/>
                      </w:divBdr>
                      <w:divsChild>
                        <w:div w:id="964311687">
                          <w:marLeft w:val="0"/>
                          <w:marRight w:val="0"/>
                          <w:marTop w:val="0"/>
                          <w:marBottom w:val="0"/>
                          <w:divBdr>
                            <w:top w:val="none" w:sz="0" w:space="0" w:color="auto"/>
                            <w:left w:val="none" w:sz="0" w:space="0" w:color="auto"/>
                            <w:bottom w:val="none" w:sz="0" w:space="0" w:color="auto"/>
                            <w:right w:val="none" w:sz="0" w:space="0" w:color="auto"/>
                          </w:divBdr>
                          <w:divsChild>
                            <w:div w:id="483009753">
                              <w:marLeft w:val="0"/>
                              <w:marRight w:val="0"/>
                              <w:marTop w:val="0"/>
                              <w:marBottom w:val="0"/>
                              <w:divBdr>
                                <w:top w:val="none" w:sz="0" w:space="0" w:color="auto"/>
                                <w:left w:val="none" w:sz="0" w:space="0" w:color="auto"/>
                                <w:bottom w:val="none" w:sz="0" w:space="0" w:color="auto"/>
                                <w:right w:val="none" w:sz="0" w:space="0" w:color="auto"/>
                              </w:divBdr>
                              <w:divsChild>
                                <w:div w:id="165748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8557635">
      <w:bodyDiv w:val="1"/>
      <w:marLeft w:val="0"/>
      <w:marRight w:val="0"/>
      <w:marTop w:val="0"/>
      <w:marBottom w:val="0"/>
      <w:divBdr>
        <w:top w:val="none" w:sz="0" w:space="0" w:color="auto"/>
        <w:left w:val="none" w:sz="0" w:space="0" w:color="auto"/>
        <w:bottom w:val="none" w:sz="0" w:space="0" w:color="auto"/>
        <w:right w:val="none" w:sz="0" w:space="0" w:color="auto"/>
      </w:divBdr>
    </w:div>
    <w:div w:id="1759016313">
      <w:bodyDiv w:val="1"/>
      <w:marLeft w:val="0"/>
      <w:marRight w:val="0"/>
      <w:marTop w:val="0"/>
      <w:marBottom w:val="0"/>
      <w:divBdr>
        <w:top w:val="none" w:sz="0" w:space="0" w:color="auto"/>
        <w:left w:val="none" w:sz="0" w:space="0" w:color="auto"/>
        <w:bottom w:val="none" w:sz="0" w:space="0" w:color="auto"/>
        <w:right w:val="none" w:sz="0" w:space="0" w:color="auto"/>
      </w:divBdr>
      <w:divsChild>
        <w:div w:id="660502786">
          <w:marLeft w:val="0"/>
          <w:marRight w:val="0"/>
          <w:marTop w:val="0"/>
          <w:marBottom w:val="0"/>
          <w:divBdr>
            <w:top w:val="none" w:sz="0" w:space="0" w:color="auto"/>
            <w:left w:val="none" w:sz="0" w:space="0" w:color="auto"/>
            <w:bottom w:val="none" w:sz="0" w:space="0" w:color="auto"/>
            <w:right w:val="none" w:sz="0" w:space="0" w:color="auto"/>
          </w:divBdr>
          <w:divsChild>
            <w:div w:id="1614900970">
              <w:marLeft w:val="0"/>
              <w:marRight w:val="0"/>
              <w:marTop w:val="0"/>
              <w:marBottom w:val="0"/>
              <w:divBdr>
                <w:top w:val="none" w:sz="0" w:space="0" w:color="auto"/>
                <w:left w:val="none" w:sz="0" w:space="0" w:color="auto"/>
                <w:bottom w:val="none" w:sz="0" w:space="0" w:color="auto"/>
                <w:right w:val="none" w:sz="0" w:space="0" w:color="auto"/>
              </w:divBdr>
              <w:divsChild>
                <w:div w:id="457530894">
                  <w:marLeft w:val="0"/>
                  <w:marRight w:val="0"/>
                  <w:marTop w:val="0"/>
                  <w:marBottom w:val="0"/>
                  <w:divBdr>
                    <w:top w:val="none" w:sz="0" w:space="0" w:color="auto"/>
                    <w:left w:val="none" w:sz="0" w:space="0" w:color="auto"/>
                    <w:bottom w:val="none" w:sz="0" w:space="0" w:color="auto"/>
                    <w:right w:val="none" w:sz="0" w:space="0" w:color="auto"/>
                  </w:divBdr>
                  <w:divsChild>
                    <w:div w:id="876620617">
                      <w:marLeft w:val="0"/>
                      <w:marRight w:val="0"/>
                      <w:marTop w:val="0"/>
                      <w:marBottom w:val="0"/>
                      <w:divBdr>
                        <w:top w:val="none" w:sz="0" w:space="0" w:color="auto"/>
                        <w:left w:val="none" w:sz="0" w:space="0" w:color="auto"/>
                        <w:bottom w:val="none" w:sz="0" w:space="0" w:color="auto"/>
                        <w:right w:val="none" w:sz="0" w:space="0" w:color="auto"/>
                      </w:divBdr>
                    </w:div>
                    <w:div w:id="103187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675468">
      <w:bodyDiv w:val="1"/>
      <w:marLeft w:val="0"/>
      <w:marRight w:val="0"/>
      <w:marTop w:val="0"/>
      <w:marBottom w:val="0"/>
      <w:divBdr>
        <w:top w:val="none" w:sz="0" w:space="0" w:color="auto"/>
        <w:left w:val="none" w:sz="0" w:space="0" w:color="auto"/>
        <w:bottom w:val="none" w:sz="0" w:space="0" w:color="auto"/>
        <w:right w:val="none" w:sz="0" w:space="0" w:color="auto"/>
      </w:divBdr>
      <w:divsChild>
        <w:div w:id="202136311">
          <w:marLeft w:val="0"/>
          <w:marRight w:val="0"/>
          <w:marTop w:val="0"/>
          <w:marBottom w:val="0"/>
          <w:divBdr>
            <w:top w:val="none" w:sz="0" w:space="0" w:color="auto"/>
            <w:left w:val="none" w:sz="0" w:space="0" w:color="auto"/>
            <w:bottom w:val="none" w:sz="0" w:space="0" w:color="auto"/>
            <w:right w:val="none" w:sz="0" w:space="0" w:color="auto"/>
          </w:divBdr>
          <w:divsChild>
            <w:div w:id="834611110">
              <w:marLeft w:val="0"/>
              <w:marRight w:val="0"/>
              <w:marTop w:val="0"/>
              <w:marBottom w:val="0"/>
              <w:divBdr>
                <w:top w:val="none" w:sz="0" w:space="0" w:color="auto"/>
                <w:left w:val="none" w:sz="0" w:space="0" w:color="auto"/>
                <w:bottom w:val="none" w:sz="0" w:space="0" w:color="auto"/>
                <w:right w:val="none" w:sz="0" w:space="0" w:color="auto"/>
              </w:divBdr>
              <w:divsChild>
                <w:div w:id="128717523">
                  <w:marLeft w:val="0"/>
                  <w:marRight w:val="0"/>
                  <w:marTop w:val="195"/>
                  <w:marBottom w:val="0"/>
                  <w:divBdr>
                    <w:top w:val="none" w:sz="0" w:space="0" w:color="auto"/>
                    <w:left w:val="none" w:sz="0" w:space="0" w:color="auto"/>
                    <w:bottom w:val="none" w:sz="0" w:space="0" w:color="auto"/>
                    <w:right w:val="none" w:sz="0" w:space="0" w:color="auto"/>
                  </w:divBdr>
                  <w:divsChild>
                    <w:div w:id="857548629">
                      <w:marLeft w:val="0"/>
                      <w:marRight w:val="0"/>
                      <w:marTop w:val="0"/>
                      <w:marBottom w:val="180"/>
                      <w:divBdr>
                        <w:top w:val="none" w:sz="0" w:space="0" w:color="auto"/>
                        <w:left w:val="none" w:sz="0" w:space="0" w:color="auto"/>
                        <w:bottom w:val="none" w:sz="0" w:space="0" w:color="auto"/>
                        <w:right w:val="none" w:sz="0" w:space="0" w:color="auto"/>
                      </w:divBdr>
                      <w:divsChild>
                        <w:div w:id="1489051728">
                          <w:marLeft w:val="0"/>
                          <w:marRight w:val="0"/>
                          <w:marTop w:val="0"/>
                          <w:marBottom w:val="0"/>
                          <w:divBdr>
                            <w:top w:val="none" w:sz="0" w:space="0" w:color="auto"/>
                            <w:left w:val="none" w:sz="0" w:space="0" w:color="auto"/>
                            <w:bottom w:val="none" w:sz="0" w:space="0" w:color="auto"/>
                            <w:right w:val="none" w:sz="0" w:space="0" w:color="auto"/>
                          </w:divBdr>
                          <w:divsChild>
                            <w:div w:id="1955089102">
                              <w:marLeft w:val="0"/>
                              <w:marRight w:val="0"/>
                              <w:marTop w:val="0"/>
                              <w:marBottom w:val="0"/>
                              <w:divBdr>
                                <w:top w:val="none" w:sz="0" w:space="0" w:color="auto"/>
                                <w:left w:val="none" w:sz="0" w:space="0" w:color="auto"/>
                                <w:bottom w:val="none" w:sz="0" w:space="0" w:color="auto"/>
                                <w:right w:val="none" w:sz="0" w:space="0" w:color="auto"/>
                              </w:divBdr>
                              <w:divsChild>
                                <w:div w:id="1605117691">
                                  <w:marLeft w:val="0"/>
                                  <w:marRight w:val="0"/>
                                  <w:marTop w:val="0"/>
                                  <w:marBottom w:val="0"/>
                                  <w:divBdr>
                                    <w:top w:val="none" w:sz="0" w:space="0" w:color="auto"/>
                                    <w:left w:val="none" w:sz="0" w:space="0" w:color="auto"/>
                                    <w:bottom w:val="none" w:sz="0" w:space="0" w:color="auto"/>
                                    <w:right w:val="none" w:sz="0" w:space="0" w:color="auto"/>
                                  </w:divBdr>
                                  <w:divsChild>
                                    <w:div w:id="2037536480">
                                      <w:marLeft w:val="0"/>
                                      <w:marRight w:val="0"/>
                                      <w:marTop w:val="0"/>
                                      <w:marBottom w:val="0"/>
                                      <w:divBdr>
                                        <w:top w:val="none" w:sz="0" w:space="0" w:color="auto"/>
                                        <w:left w:val="none" w:sz="0" w:space="0" w:color="auto"/>
                                        <w:bottom w:val="none" w:sz="0" w:space="0" w:color="auto"/>
                                        <w:right w:val="none" w:sz="0" w:space="0" w:color="auto"/>
                                      </w:divBdr>
                                      <w:divsChild>
                                        <w:div w:id="208883644">
                                          <w:marLeft w:val="0"/>
                                          <w:marRight w:val="0"/>
                                          <w:marTop w:val="0"/>
                                          <w:marBottom w:val="0"/>
                                          <w:divBdr>
                                            <w:top w:val="none" w:sz="0" w:space="0" w:color="auto"/>
                                            <w:left w:val="none" w:sz="0" w:space="0" w:color="auto"/>
                                            <w:bottom w:val="none" w:sz="0" w:space="0" w:color="auto"/>
                                            <w:right w:val="none" w:sz="0" w:space="0" w:color="auto"/>
                                          </w:divBdr>
                                          <w:divsChild>
                                            <w:div w:id="314797024">
                                              <w:marLeft w:val="0"/>
                                              <w:marRight w:val="0"/>
                                              <w:marTop w:val="0"/>
                                              <w:marBottom w:val="0"/>
                                              <w:divBdr>
                                                <w:top w:val="none" w:sz="0" w:space="0" w:color="auto"/>
                                                <w:left w:val="none" w:sz="0" w:space="0" w:color="auto"/>
                                                <w:bottom w:val="none" w:sz="0" w:space="0" w:color="auto"/>
                                                <w:right w:val="none" w:sz="0" w:space="0" w:color="auto"/>
                                              </w:divBdr>
                                              <w:divsChild>
                                                <w:div w:id="152660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1170022">
      <w:bodyDiv w:val="1"/>
      <w:marLeft w:val="0"/>
      <w:marRight w:val="0"/>
      <w:marTop w:val="0"/>
      <w:marBottom w:val="0"/>
      <w:divBdr>
        <w:top w:val="none" w:sz="0" w:space="0" w:color="auto"/>
        <w:left w:val="none" w:sz="0" w:space="0" w:color="auto"/>
        <w:bottom w:val="none" w:sz="0" w:space="0" w:color="auto"/>
        <w:right w:val="none" w:sz="0" w:space="0" w:color="auto"/>
      </w:divBdr>
      <w:divsChild>
        <w:div w:id="248660909">
          <w:marLeft w:val="0"/>
          <w:marRight w:val="0"/>
          <w:marTop w:val="0"/>
          <w:marBottom w:val="0"/>
          <w:divBdr>
            <w:top w:val="none" w:sz="0" w:space="0" w:color="auto"/>
            <w:left w:val="none" w:sz="0" w:space="0" w:color="auto"/>
            <w:bottom w:val="none" w:sz="0" w:space="0" w:color="auto"/>
            <w:right w:val="none" w:sz="0" w:space="0" w:color="auto"/>
          </w:divBdr>
          <w:divsChild>
            <w:div w:id="198710330">
              <w:marLeft w:val="0"/>
              <w:marRight w:val="0"/>
              <w:marTop w:val="0"/>
              <w:marBottom w:val="0"/>
              <w:divBdr>
                <w:top w:val="none" w:sz="0" w:space="0" w:color="auto"/>
                <w:left w:val="none" w:sz="0" w:space="0" w:color="auto"/>
                <w:bottom w:val="none" w:sz="0" w:space="0" w:color="auto"/>
                <w:right w:val="none" w:sz="0" w:space="0" w:color="auto"/>
              </w:divBdr>
              <w:divsChild>
                <w:div w:id="598414151">
                  <w:marLeft w:val="0"/>
                  <w:marRight w:val="0"/>
                  <w:marTop w:val="195"/>
                  <w:marBottom w:val="0"/>
                  <w:divBdr>
                    <w:top w:val="none" w:sz="0" w:space="0" w:color="auto"/>
                    <w:left w:val="none" w:sz="0" w:space="0" w:color="auto"/>
                    <w:bottom w:val="none" w:sz="0" w:space="0" w:color="auto"/>
                    <w:right w:val="none" w:sz="0" w:space="0" w:color="auto"/>
                  </w:divBdr>
                  <w:divsChild>
                    <w:div w:id="890652688">
                      <w:marLeft w:val="0"/>
                      <w:marRight w:val="0"/>
                      <w:marTop w:val="0"/>
                      <w:marBottom w:val="180"/>
                      <w:divBdr>
                        <w:top w:val="none" w:sz="0" w:space="0" w:color="auto"/>
                        <w:left w:val="none" w:sz="0" w:space="0" w:color="auto"/>
                        <w:bottom w:val="none" w:sz="0" w:space="0" w:color="auto"/>
                        <w:right w:val="none" w:sz="0" w:space="0" w:color="auto"/>
                      </w:divBdr>
                      <w:divsChild>
                        <w:div w:id="600144225">
                          <w:marLeft w:val="0"/>
                          <w:marRight w:val="0"/>
                          <w:marTop w:val="0"/>
                          <w:marBottom w:val="0"/>
                          <w:divBdr>
                            <w:top w:val="none" w:sz="0" w:space="0" w:color="auto"/>
                            <w:left w:val="none" w:sz="0" w:space="0" w:color="auto"/>
                            <w:bottom w:val="none" w:sz="0" w:space="0" w:color="auto"/>
                            <w:right w:val="none" w:sz="0" w:space="0" w:color="auto"/>
                          </w:divBdr>
                          <w:divsChild>
                            <w:div w:id="197545467">
                              <w:marLeft w:val="0"/>
                              <w:marRight w:val="0"/>
                              <w:marTop w:val="0"/>
                              <w:marBottom w:val="0"/>
                              <w:divBdr>
                                <w:top w:val="none" w:sz="0" w:space="0" w:color="auto"/>
                                <w:left w:val="none" w:sz="0" w:space="0" w:color="auto"/>
                                <w:bottom w:val="none" w:sz="0" w:space="0" w:color="auto"/>
                                <w:right w:val="none" w:sz="0" w:space="0" w:color="auto"/>
                              </w:divBdr>
                              <w:divsChild>
                                <w:div w:id="433285414">
                                  <w:marLeft w:val="0"/>
                                  <w:marRight w:val="0"/>
                                  <w:marTop w:val="0"/>
                                  <w:marBottom w:val="0"/>
                                  <w:divBdr>
                                    <w:top w:val="none" w:sz="0" w:space="0" w:color="auto"/>
                                    <w:left w:val="none" w:sz="0" w:space="0" w:color="auto"/>
                                    <w:bottom w:val="none" w:sz="0" w:space="0" w:color="auto"/>
                                    <w:right w:val="none" w:sz="0" w:space="0" w:color="auto"/>
                                  </w:divBdr>
                                  <w:divsChild>
                                    <w:div w:id="1136605999">
                                      <w:marLeft w:val="0"/>
                                      <w:marRight w:val="0"/>
                                      <w:marTop w:val="0"/>
                                      <w:marBottom w:val="0"/>
                                      <w:divBdr>
                                        <w:top w:val="none" w:sz="0" w:space="0" w:color="auto"/>
                                        <w:left w:val="none" w:sz="0" w:space="0" w:color="auto"/>
                                        <w:bottom w:val="none" w:sz="0" w:space="0" w:color="auto"/>
                                        <w:right w:val="none" w:sz="0" w:space="0" w:color="auto"/>
                                      </w:divBdr>
                                      <w:divsChild>
                                        <w:div w:id="1899392546">
                                          <w:marLeft w:val="0"/>
                                          <w:marRight w:val="0"/>
                                          <w:marTop w:val="0"/>
                                          <w:marBottom w:val="0"/>
                                          <w:divBdr>
                                            <w:top w:val="none" w:sz="0" w:space="0" w:color="auto"/>
                                            <w:left w:val="none" w:sz="0" w:space="0" w:color="auto"/>
                                            <w:bottom w:val="none" w:sz="0" w:space="0" w:color="auto"/>
                                            <w:right w:val="none" w:sz="0" w:space="0" w:color="auto"/>
                                          </w:divBdr>
                                          <w:divsChild>
                                            <w:div w:id="1670206633">
                                              <w:marLeft w:val="0"/>
                                              <w:marRight w:val="0"/>
                                              <w:marTop w:val="0"/>
                                              <w:marBottom w:val="0"/>
                                              <w:divBdr>
                                                <w:top w:val="none" w:sz="0" w:space="0" w:color="auto"/>
                                                <w:left w:val="none" w:sz="0" w:space="0" w:color="auto"/>
                                                <w:bottom w:val="none" w:sz="0" w:space="0" w:color="auto"/>
                                                <w:right w:val="none" w:sz="0" w:space="0" w:color="auto"/>
                                              </w:divBdr>
                                              <w:divsChild>
                                                <w:div w:id="51400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9033579">
      <w:bodyDiv w:val="1"/>
      <w:marLeft w:val="0"/>
      <w:marRight w:val="0"/>
      <w:marTop w:val="0"/>
      <w:marBottom w:val="0"/>
      <w:divBdr>
        <w:top w:val="none" w:sz="0" w:space="0" w:color="auto"/>
        <w:left w:val="none" w:sz="0" w:space="0" w:color="auto"/>
        <w:bottom w:val="none" w:sz="0" w:space="0" w:color="auto"/>
        <w:right w:val="none" w:sz="0" w:space="0" w:color="auto"/>
      </w:divBdr>
    </w:div>
    <w:div w:id="1801722617">
      <w:bodyDiv w:val="1"/>
      <w:marLeft w:val="0"/>
      <w:marRight w:val="0"/>
      <w:marTop w:val="0"/>
      <w:marBottom w:val="0"/>
      <w:divBdr>
        <w:top w:val="none" w:sz="0" w:space="0" w:color="auto"/>
        <w:left w:val="none" w:sz="0" w:space="0" w:color="auto"/>
        <w:bottom w:val="none" w:sz="0" w:space="0" w:color="auto"/>
        <w:right w:val="none" w:sz="0" w:space="0" w:color="auto"/>
      </w:divBdr>
      <w:divsChild>
        <w:div w:id="959847185">
          <w:marLeft w:val="7796"/>
          <w:marRight w:val="0"/>
          <w:marTop w:val="0"/>
          <w:marBottom w:val="0"/>
          <w:divBdr>
            <w:top w:val="none" w:sz="0" w:space="0" w:color="auto"/>
            <w:left w:val="none" w:sz="0" w:space="0" w:color="auto"/>
            <w:bottom w:val="none" w:sz="0" w:space="0" w:color="auto"/>
            <w:right w:val="none" w:sz="0" w:space="0" w:color="auto"/>
          </w:divBdr>
        </w:div>
      </w:divsChild>
    </w:div>
    <w:div w:id="1808813583">
      <w:bodyDiv w:val="1"/>
      <w:marLeft w:val="0"/>
      <w:marRight w:val="0"/>
      <w:marTop w:val="0"/>
      <w:marBottom w:val="0"/>
      <w:divBdr>
        <w:top w:val="none" w:sz="0" w:space="0" w:color="auto"/>
        <w:left w:val="none" w:sz="0" w:space="0" w:color="auto"/>
        <w:bottom w:val="none" w:sz="0" w:space="0" w:color="auto"/>
        <w:right w:val="none" w:sz="0" w:space="0" w:color="auto"/>
      </w:divBdr>
    </w:div>
    <w:div w:id="1810054982">
      <w:bodyDiv w:val="1"/>
      <w:marLeft w:val="0"/>
      <w:marRight w:val="0"/>
      <w:marTop w:val="0"/>
      <w:marBottom w:val="0"/>
      <w:divBdr>
        <w:top w:val="none" w:sz="0" w:space="0" w:color="auto"/>
        <w:left w:val="none" w:sz="0" w:space="0" w:color="auto"/>
        <w:bottom w:val="none" w:sz="0" w:space="0" w:color="auto"/>
        <w:right w:val="none" w:sz="0" w:space="0" w:color="auto"/>
      </w:divBdr>
      <w:divsChild>
        <w:div w:id="378287004">
          <w:marLeft w:val="0"/>
          <w:marRight w:val="0"/>
          <w:marTop w:val="0"/>
          <w:marBottom w:val="0"/>
          <w:divBdr>
            <w:top w:val="none" w:sz="0" w:space="0" w:color="auto"/>
            <w:left w:val="none" w:sz="0" w:space="0" w:color="auto"/>
            <w:bottom w:val="none" w:sz="0" w:space="0" w:color="auto"/>
            <w:right w:val="none" w:sz="0" w:space="0" w:color="auto"/>
          </w:divBdr>
          <w:divsChild>
            <w:div w:id="626934893">
              <w:marLeft w:val="0"/>
              <w:marRight w:val="0"/>
              <w:marTop w:val="0"/>
              <w:marBottom w:val="0"/>
              <w:divBdr>
                <w:top w:val="none" w:sz="0" w:space="0" w:color="auto"/>
                <w:left w:val="none" w:sz="0" w:space="0" w:color="auto"/>
                <w:bottom w:val="none" w:sz="0" w:space="0" w:color="auto"/>
                <w:right w:val="none" w:sz="0" w:space="0" w:color="auto"/>
              </w:divBdr>
              <w:divsChild>
                <w:div w:id="1777864035">
                  <w:marLeft w:val="0"/>
                  <w:marRight w:val="0"/>
                  <w:marTop w:val="0"/>
                  <w:marBottom w:val="0"/>
                  <w:divBdr>
                    <w:top w:val="none" w:sz="0" w:space="0" w:color="auto"/>
                    <w:left w:val="none" w:sz="0" w:space="0" w:color="auto"/>
                    <w:bottom w:val="none" w:sz="0" w:space="0" w:color="auto"/>
                    <w:right w:val="none" w:sz="0" w:space="0" w:color="auto"/>
                  </w:divBdr>
                  <w:divsChild>
                    <w:div w:id="203178455">
                      <w:marLeft w:val="0"/>
                      <w:marRight w:val="0"/>
                      <w:marTop w:val="0"/>
                      <w:marBottom w:val="0"/>
                      <w:divBdr>
                        <w:top w:val="none" w:sz="0" w:space="0" w:color="auto"/>
                        <w:left w:val="none" w:sz="0" w:space="0" w:color="auto"/>
                        <w:bottom w:val="none" w:sz="0" w:space="0" w:color="auto"/>
                        <w:right w:val="none" w:sz="0" w:space="0" w:color="auto"/>
                      </w:divBdr>
                    </w:div>
                    <w:div w:id="14306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402128">
      <w:bodyDiv w:val="1"/>
      <w:marLeft w:val="0"/>
      <w:marRight w:val="0"/>
      <w:marTop w:val="0"/>
      <w:marBottom w:val="0"/>
      <w:divBdr>
        <w:top w:val="none" w:sz="0" w:space="0" w:color="auto"/>
        <w:left w:val="none" w:sz="0" w:space="0" w:color="auto"/>
        <w:bottom w:val="none" w:sz="0" w:space="0" w:color="auto"/>
        <w:right w:val="none" w:sz="0" w:space="0" w:color="auto"/>
      </w:divBdr>
      <w:divsChild>
        <w:div w:id="1352957157">
          <w:marLeft w:val="0"/>
          <w:marRight w:val="0"/>
          <w:marTop w:val="0"/>
          <w:marBottom w:val="0"/>
          <w:divBdr>
            <w:top w:val="none" w:sz="0" w:space="0" w:color="auto"/>
            <w:left w:val="none" w:sz="0" w:space="0" w:color="auto"/>
            <w:bottom w:val="none" w:sz="0" w:space="0" w:color="auto"/>
            <w:right w:val="none" w:sz="0" w:space="0" w:color="auto"/>
          </w:divBdr>
        </w:div>
        <w:div w:id="1588003663">
          <w:marLeft w:val="0"/>
          <w:marRight w:val="0"/>
          <w:marTop w:val="204"/>
          <w:marBottom w:val="0"/>
          <w:divBdr>
            <w:top w:val="none" w:sz="0" w:space="0" w:color="auto"/>
            <w:left w:val="none" w:sz="0" w:space="0" w:color="auto"/>
            <w:bottom w:val="none" w:sz="0" w:space="0" w:color="auto"/>
            <w:right w:val="none" w:sz="0" w:space="0" w:color="auto"/>
          </w:divBdr>
          <w:divsChild>
            <w:div w:id="258998304">
              <w:marLeft w:val="165"/>
              <w:marRight w:val="0"/>
              <w:marTop w:val="0"/>
              <w:marBottom w:val="408"/>
              <w:divBdr>
                <w:top w:val="none" w:sz="0" w:space="0" w:color="auto"/>
                <w:left w:val="none" w:sz="0" w:space="0" w:color="auto"/>
                <w:bottom w:val="none" w:sz="0" w:space="0" w:color="auto"/>
                <w:right w:val="none" w:sz="0" w:space="0" w:color="auto"/>
              </w:divBdr>
            </w:div>
          </w:divsChild>
        </w:div>
      </w:divsChild>
    </w:div>
    <w:div w:id="1818646417">
      <w:bodyDiv w:val="1"/>
      <w:marLeft w:val="0"/>
      <w:marRight w:val="0"/>
      <w:marTop w:val="0"/>
      <w:marBottom w:val="0"/>
      <w:divBdr>
        <w:top w:val="none" w:sz="0" w:space="0" w:color="auto"/>
        <w:left w:val="none" w:sz="0" w:space="0" w:color="auto"/>
        <w:bottom w:val="none" w:sz="0" w:space="0" w:color="auto"/>
        <w:right w:val="none" w:sz="0" w:space="0" w:color="auto"/>
      </w:divBdr>
      <w:divsChild>
        <w:div w:id="1693265349">
          <w:marLeft w:val="0"/>
          <w:marRight w:val="0"/>
          <w:marTop w:val="150"/>
          <w:marBottom w:val="0"/>
          <w:divBdr>
            <w:top w:val="none" w:sz="0" w:space="0" w:color="auto"/>
            <w:left w:val="none" w:sz="0" w:space="0" w:color="auto"/>
            <w:bottom w:val="none" w:sz="0" w:space="0" w:color="auto"/>
            <w:right w:val="none" w:sz="0" w:space="0" w:color="auto"/>
          </w:divBdr>
          <w:divsChild>
            <w:div w:id="154877752">
              <w:marLeft w:val="0"/>
              <w:marRight w:val="0"/>
              <w:marTop w:val="0"/>
              <w:marBottom w:val="0"/>
              <w:divBdr>
                <w:top w:val="none" w:sz="0" w:space="0" w:color="auto"/>
                <w:left w:val="none" w:sz="0" w:space="0" w:color="auto"/>
                <w:bottom w:val="none" w:sz="0" w:space="0" w:color="auto"/>
                <w:right w:val="none" w:sz="0" w:space="0" w:color="auto"/>
              </w:divBdr>
              <w:divsChild>
                <w:div w:id="1087262085">
                  <w:marLeft w:val="75"/>
                  <w:marRight w:val="225"/>
                  <w:marTop w:val="0"/>
                  <w:marBottom w:val="0"/>
                  <w:divBdr>
                    <w:top w:val="none" w:sz="0" w:space="0" w:color="auto"/>
                    <w:left w:val="none" w:sz="0" w:space="0" w:color="auto"/>
                    <w:bottom w:val="none" w:sz="0" w:space="0" w:color="auto"/>
                    <w:right w:val="none" w:sz="0" w:space="0" w:color="auto"/>
                  </w:divBdr>
                  <w:divsChild>
                    <w:div w:id="786855025">
                      <w:marLeft w:val="0"/>
                      <w:marRight w:val="0"/>
                      <w:marTop w:val="0"/>
                      <w:marBottom w:val="150"/>
                      <w:divBdr>
                        <w:top w:val="none" w:sz="0" w:space="0" w:color="auto"/>
                        <w:left w:val="none" w:sz="0" w:space="0" w:color="auto"/>
                        <w:bottom w:val="none" w:sz="0" w:space="0" w:color="auto"/>
                        <w:right w:val="none" w:sz="0" w:space="0" w:color="auto"/>
                      </w:divBdr>
                    </w:div>
                    <w:div w:id="1151406165">
                      <w:marLeft w:val="0"/>
                      <w:marRight w:val="0"/>
                      <w:marTop w:val="0"/>
                      <w:marBottom w:val="0"/>
                      <w:divBdr>
                        <w:top w:val="none" w:sz="0" w:space="0" w:color="auto"/>
                        <w:left w:val="none" w:sz="0" w:space="0" w:color="auto"/>
                        <w:bottom w:val="none" w:sz="0" w:space="0" w:color="auto"/>
                        <w:right w:val="none" w:sz="0" w:space="0" w:color="auto"/>
                      </w:divBdr>
                    </w:div>
                    <w:div w:id="1733307764">
                      <w:marLeft w:val="0"/>
                      <w:marRight w:val="0"/>
                      <w:marTop w:val="0"/>
                      <w:marBottom w:val="0"/>
                      <w:divBdr>
                        <w:top w:val="none" w:sz="0" w:space="0" w:color="auto"/>
                        <w:left w:val="none" w:sz="0" w:space="0" w:color="auto"/>
                        <w:bottom w:val="none" w:sz="0" w:space="0" w:color="auto"/>
                        <w:right w:val="none" w:sz="0" w:space="0" w:color="auto"/>
                      </w:divBdr>
                      <w:divsChild>
                        <w:div w:id="55582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946187">
              <w:marLeft w:val="0"/>
              <w:marRight w:val="150"/>
              <w:marTop w:val="0"/>
              <w:marBottom w:val="150"/>
              <w:divBdr>
                <w:top w:val="none" w:sz="0" w:space="0" w:color="auto"/>
                <w:left w:val="none" w:sz="0" w:space="0" w:color="auto"/>
                <w:bottom w:val="none" w:sz="0" w:space="0" w:color="auto"/>
                <w:right w:val="none" w:sz="0" w:space="0" w:color="auto"/>
              </w:divBdr>
              <w:divsChild>
                <w:div w:id="980844279">
                  <w:marLeft w:val="0"/>
                  <w:marRight w:val="0"/>
                  <w:marTop w:val="0"/>
                  <w:marBottom w:val="0"/>
                  <w:divBdr>
                    <w:top w:val="single" w:sz="6" w:space="2" w:color="E2E2E2"/>
                    <w:left w:val="single" w:sz="6" w:space="2" w:color="E2E2E2"/>
                    <w:bottom w:val="none" w:sz="0" w:space="0" w:color="auto"/>
                    <w:right w:val="single" w:sz="6" w:space="2" w:color="E2E2E2"/>
                  </w:divBdr>
                </w:div>
                <w:div w:id="1898667588">
                  <w:marLeft w:val="0"/>
                  <w:marRight w:val="0"/>
                  <w:marTop w:val="0"/>
                  <w:marBottom w:val="0"/>
                  <w:divBdr>
                    <w:top w:val="none" w:sz="0" w:space="0" w:color="auto"/>
                    <w:left w:val="none" w:sz="0" w:space="0" w:color="auto"/>
                    <w:bottom w:val="none" w:sz="0" w:space="0" w:color="auto"/>
                    <w:right w:val="none" w:sz="0" w:space="0" w:color="auto"/>
                  </w:divBdr>
                  <w:divsChild>
                    <w:div w:id="203365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403591">
      <w:bodyDiv w:val="1"/>
      <w:marLeft w:val="0"/>
      <w:marRight w:val="0"/>
      <w:marTop w:val="0"/>
      <w:marBottom w:val="0"/>
      <w:divBdr>
        <w:top w:val="none" w:sz="0" w:space="0" w:color="auto"/>
        <w:left w:val="none" w:sz="0" w:space="0" w:color="auto"/>
        <w:bottom w:val="none" w:sz="0" w:space="0" w:color="auto"/>
        <w:right w:val="none" w:sz="0" w:space="0" w:color="auto"/>
      </w:divBdr>
      <w:divsChild>
        <w:div w:id="732044785">
          <w:marLeft w:val="709"/>
          <w:marRight w:val="0"/>
          <w:marTop w:val="0"/>
          <w:marBottom w:val="0"/>
          <w:divBdr>
            <w:top w:val="none" w:sz="0" w:space="0" w:color="auto"/>
            <w:left w:val="none" w:sz="0" w:space="0" w:color="auto"/>
            <w:bottom w:val="none" w:sz="0" w:space="0" w:color="auto"/>
            <w:right w:val="none" w:sz="0" w:space="0" w:color="auto"/>
          </w:divBdr>
        </w:div>
        <w:div w:id="1138376031">
          <w:marLeft w:val="709"/>
          <w:marRight w:val="0"/>
          <w:marTop w:val="0"/>
          <w:marBottom w:val="0"/>
          <w:divBdr>
            <w:top w:val="none" w:sz="0" w:space="0" w:color="auto"/>
            <w:left w:val="none" w:sz="0" w:space="0" w:color="auto"/>
            <w:bottom w:val="none" w:sz="0" w:space="0" w:color="auto"/>
            <w:right w:val="none" w:sz="0" w:space="0" w:color="auto"/>
          </w:divBdr>
        </w:div>
      </w:divsChild>
    </w:div>
    <w:div w:id="1836993066">
      <w:bodyDiv w:val="1"/>
      <w:marLeft w:val="0"/>
      <w:marRight w:val="0"/>
      <w:marTop w:val="0"/>
      <w:marBottom w:val="0"/>
      <w:divBdr>
        <w:top w:val="none" w:sz="0" w:space="0" w:color="auto"/>
        <w:left w:val="none" w:sz="0" w:space="0" w:color="auto"/>
        <w:bottom w:val="none" w:sz="0" w:space="0" w:color="auto"/>
        <w:right w:val="none" w:sz="0" w:space="0" w:color="auto"/>
      </w:divBdr>
      <w:divsChild>
        <w:div w:id="153492995">
          <w:marLeft w:val="0"/>
          <w:marRight w:val="0"/>
          <w:marTop w:val="0"/>
          <w:marBottom w:val="0"/>
          <w:divBdr>
            <w:top w:val="none" w:sz="0" w:space="0" w:color="auto"/>
            <w:left w:val="none" w:sz="0" w:space="0" w:color="auto"/>
            <w:bottom w:val="none" w:sz="0" w:space="0" w:color="auto"/>
            <w:right w:val="none" w:sz="0" w:space="0" w:color="auto"/>
          </w:divBdr>
          <w:divsChild>
            <w:div w:id="1064647187">
              <w:marLeft w:val="0"/>
              <w:marRight w:val="0"/>
              <w:marTop w:val="0"/>
              <w:marBottom w:val="0"/>
              <w:divBdr>
                <w:top w:val="none" w:sz="0" w:space="0" w:color="auto"/>
                <w:left w:val="none" w:sz="0" w:space="0" w:color="auto"/>
                <w:bottom w:val="none" w:sz="0" w:space="0" w:color="auto"/>
                <w:right w:val="none" w:sz="0" w:space="0" w:color="auto"/>
              </w:divBdr>
              <w:divsChild>
                <w:div w:id="863135319">
                  <w:marLeft w:val="0"/>
                  <w:marRight w:val="0"/>
                  <w:marTop w:val="0"/>
                  <w:marBottom w:val="0"/>
                  <w:divBdr>
                    <w:top w:val="none" w:sz="0" w:space="0" w:color="auto"/>
                    <w:left w:val="none" w:sz="0" w:space="0" w:color="auto"/>
                    <w:bottom w:val="none" w:sz="0" w:space="0" w:color="auto"/>
                    <w:right w:val="none" w:sz="0" w:space="0" w:color="auto"/>
                  </w:divBdr>
                  <w:divsChild>
                    <w:div w:id="938366796">
                      <w:marLeft w:val="0"/>
                      <w:marRight w:val="0"/>
                      <w:marTop w:val="0"/>
                      <w:marBottom w:val="0"/>
                      <w:divBdr>
                        <w:top w:val="none" w:sz="0" w:space="0" w:color="auto"/>
                        <w:left w:val="none" w:sz="0" w:space="0" w:color="auto"/>
                        <w:bottom w:val="none" w:sz="0" w:space="0" w:color="auto"/>
                        <w:right w:val="none" w:sz="0" w:space="0" w:color="auto"/>
                      </w:divBdr>
                      <w:divsChild>
                        <w:div w:id="1207717862">
                          <w:marLeft w:val="0"/>
                          <w:marRight w:val="0"/>
                          <w:marTop w:val="0"/>
                          <w:marBottom w:val="0"/>
                          <w:divBdr>
                            <w:top w:val="none" w:sz="0" w:space="0" w:color="auto"/>
                            <w:left w:val="none" w:sz="0" w:space="0" w:color="auto"/>
                            <w:bottom w:val="none" w:sz="0" w:space="0" w:color="auto"/>
                            <w:right w:val="none" w:sz="0" w:space="0" w:color="auto"/>
                          </w:divBdr>
                          <w:divsChild>
                            <w:div w:id="655689370">
                              <w:marLeft w:val="0"/>
                              <w:marRight w:val="0"/>
                              <w:marTop w:val="0"/>
                              <w:marBottom w:val="0"/>
                              <w:divBdr>
                                <w:top w:val="none" w:sz="0" w:space="0" w:color="auto"/>
                                <w:left w:val="none" w:sz="0" w:space="0" w:color="auto"/>
                                <w:bottom w:val="none" w:sz="0" w:space="0" w:color="auto"/>
                                <w:right w:val="none" w:sz="0" w:space="0" w:color="auto"/>
                              </w:divBdr>
                              <w:divsChild>
                                <w:div w:id="1150905399">
                                  <w:marLeft w:val="0"/>
                                  <w:marRight w:val="0"/>
                                  <w:marTop w:val="0"/>
                                  <w:marBottom w:val="0"/>
                                  <w:divBdr>
                                    <w:top w:val="none" w:sz="0" w:space="0" w:color="auto"/>
                                    <w:left w:val="none" w:sz="0" w:space="0" w:color="auto"/>
                                    <w:bottom w:val="none" w:sz="0" w:space="0" w:color="auto"/>
                                    <w:right w:val="none" w:sz="0" w:space="0" w:color="auto"/>
                                  </w:divBdr>
                                  <w:divsChild>
                                    <w:div w:id="547382281">
                                      <w:marLeft w:val="0"/>
                                      <w:marRight w:val="0"/>
                                      <w:marTop w:val="0"/>
                                      <w:marBottom w:val="0"/>
                                      <w:divBdr>
                                        <w:top w:val="none" w:sz="0" w:space="0" w:color="auto"/>
                                        <w:left w:val="none" w:sz="0" w:space="0" w:color="auto"/>
                                        <w:bottom w:val="none" w:sz="0" w:space="0" w:color="auto"/>
                                        <w:right w:val="none" w:sz="0" w:space="0" w:color="auto"/>
                                      </w:divBdr>
                                      <w:divsChild>
                                        <w:div w:id="1527868901">
                                          <w:marLeft w:val="0"/>
                                          <w:marRight w:val="-255"/>
                                          <w:marTop w:val="0"/>
                                          <w:marBottom w:val="0"/>
                                          <w:divBdr>
                                            <w:top w:val="none" w:sz="0" w:space="0" w:color="auto"/>
                                            <w:left w:val="none" w:sz="0" w:space="0" w:color="auto"/>
                                            <w:bottom w:val="none" w:sz="0" w:space="0" w:color="auto"/>
                                            <w:right w:val="none" w:sz="0" w:space="0" w:color="auto"/>
                                          </w:divBdr>
                                          <w:divsChild>
                                            <w:div w:id="1540775595">
                                              <w:marLeft w:val="0"/>
                                              <w:marRight w:val="0"/>
                                              <w:marTop w:val="0"/>
                                              <w:marBottom w:val="0"/>
                                              <w:divBdr>
                                                <w:top w:val="none" w:sz="0" w:space="0" w:color="auto"/>
                                                <w:left w:val="none" w:sz="0" w:space="0" w:color="auto"/>
                                                <w:bottom w:val="none" w:sz="0" w:space="0" w:color="auto"/>
                                                <w:right w:val="none" w:sz="0" w:space="0" w:color="auto"/>
                                              </w:divBdr>
                                              <w:divsChild>
                                                <w:div w:id="128476550">
                                                  <w:marLeft w:val="0"/>
                                                  <w:marRight w:val="0"/>
                                                  <w:marTop w:val="0"/>
                                                  <w:marBottom w:val="0"/>
                                                  <w:divBdr>
                                                    <w:top w:val="none" w:sz="0" w:space="0" w:color="auto"/>
                                                    <w:left w:val="none" w:sz="0" w:space="0" w:color="auto"/>
                                                    <w:bottom w:val="none" w:sz="0" w:space="0" w:color="auto"/>
                                                    <w:right w:val="none" w:sz="0" w:space="0" w:color="auto"/>
                                                  </w:divBdr>
                                                  <w:divsChild>
                                                    <w:div w:id="53428572">
                                                      <w:marLeft w:val="0"/>
                                                      <w:marRight w:val="0"/>
                                                      <w:marTop w:val="0"/>
                                                      <w:marBottom w:val="0"/>
                                                      <w:divBdr>
                                                        <w:top w:val="none" w:sz="0" w:space="0" w:color="auto"/>
                                                        <w:left w:val="none" w:sz="0" w:space="0" w:color="auto"/>
                                                        <w:bottom w:val="none" w:sz="0" w:space="0" w:color="auto"/>
                                                        <w:right w:val="none" w:sz="0" w:space="0" w:color="auto"/>
                                                      </w:divBdr>
                                                      <w:divsChild>
                                                        <w:div w:id="1905480186">
                                                          <w:marLeft w:val="0"/>
                                                          <w:marRight w:val="0"/>
                                                          <w:marTop w:val="0"/>
                                                          <w:marBottom w:val="0"/>
                                                          <w:divBdr>
                                                            <w:top w:val="none" w:sz="0" w:space="0" w:color="auto"/>
                                                            <w:left w:val="none" w:sz="0" w:space="0" w:color="auto"/>
                                                            <w:bottom w:val="none" w:sz="0" w:space="0" w:color="auto"/>
                                                            <w:right w:val="none" w:sz="0" w:space="0" w:color="auto"/>
                                                          </w:divBdr>
                                                          <w:divsChild>
                                                            <w:div w:id="280579901">
                                                              <w:marLeft w:val="0"/>
                                                              <w:marRight w:val="0"/>
                                                              <w:marTop w:val="0"/>
                                                              <w:marBottom w:val="0"/>
                                                              <w:divBdr>
                                                                <w:top w:val="none" w:sz="0" w:space="0" w:color="auto"/>
                                                                <w:left w:val="none" w:sz="0" w:space="0" w:color="auto"/>
                                                                <w:bottom w:val="none" w:sz="0" w:space="0" w:color="auto"/>
                                                                <w:right w:val="none" w:sz="0" w:space="0" w:color="auto"/>
                                                              </w:divBdr>
                                                            </w:div>
                                                            <w:div w:id="1690791930">
                                                              <w:marLeft w:val="0"/>
                                                              <w:marRight w:val="0"/>
                                                              <w:marTop w:val="0"/>
                                                              <w:marBottom w:val="0"/>
                                                              <w:divBdr>
                                                                <w:top w:val="none" w:sz="0" w:space="0" w:color="auto"/>
                                                                <w:left w:val="none" w:sz="0" w:space="0" w:color="auto"/>
                                                                <w:bottom w:val="none" w:sz="0" w:space="0" w:color="auto"/>
                                                                <w:right w:val="none" w:sz="0" w:space="0" w:color="auto"/>
                                                              </w:divBdr>
                                                            </w:div>
                                                            <w:div w:id="1990017920">
                                                              <w:marLeft w:val="0"/>
                                                              <w:marRight w:val="0"/>
                                                              <w:marTop w:val="0"/>
                                                              <w:marBottom w:val="0"/>
                                                              <w:divBdr>
                                                                <w:top w:val="none" w:sz="0" w:space="0" w:color="auto"/>
                                                                <w:left w:val="none" w:sz="0" w:space="0" w:color="auto"/>
                                                                <w:bottom w:val="none" w:sz="0" w:space="0" w:color="auto"/>
                                                                <w:right w:val="none" w:sz="0" w:space="0" w:color="auto"/>
                                                              </w:divBdr>
                                                            </w:div>
                                                            <w:div w:id="616524078">
                                                              <w:marLeft w:val="0"/>
                                                              <w:marRight w:val="0"/>
                                                              <w:marTop w:val="0"/>
                                                              <w:marBottom w:val="0"/>
                                                              <w:divBdr>
                                                                <w:top w:val="none" w:sz="0" w:space="0" w:color="auto"/>
                                                                <w:left w:val="none" w:sz="0" w:space="0" w:color="auto"/>
                                                                <w:bottom w:val="none" w:sz="0" w:space="0" w:color="auto"/>
                                                                <w:right w:val="none" w:sz="0" w:space="0" w:color="auto"/>
                                                              </w:divBdr>
                                                            </w:div>
                                                            <w:div w:id="1061248383">
                                                              <w:marLeft w:val="0"/>
                                                              <w:marRight w:val="0"/>
                                                              <w:marTop w:val="0"/>
                                                              <w:marBottom w:val="0"/>
                                                              <w:divBdr>
                                                                <w:top w:val="none" w:sz="0" w:space="0" w:color="auto"/>
                                                                <w:left w:val="none" w:sz="0" w:space="0" w:color="auto"/>
                                                                <w:bottom w:val="none" w:sz="0" w:space="0" w:color="auto"/>
                                                                <w:right w:val="none" w:sz="0" w:space="0" w:color="auto"/>
                                                              </w:divBdr>
                                                            </w:div>
                                                          </w:divsChild>
                                                        </w:div>
                                                        <w:div w:id="1752845346">
                                                          <w:marLeft w:val="0"/>
                                                          <w:marRight w:val="0"/>
                                                          <w:marTop w:val="0"/>
                                                          <w:marBottom w:val="0"/>
                                                          <w:divBdr>
                                                            <w:top w:val="none" w:sz="0" w:space="0" w:color="auto"/>
                                                            <w:left w:val="none" w:sz="0" w:space="0" w:color="auto"/>
                                                            <w:bottom w:val="none" w:sz="0" w:space="0" w:color="auto"/>
                                                            <w:right w:val="none" w:sz="0" w:space="0" w:color="auto"/>
                                                          </w:divBdr>
                                                          <w:divsChild>
                                                            <w:div w:id="246233091">
                                                              <w:marLeft w:val="0"/>
                                                              <w:marRight w:val="0"/>
                                                              <w:marTop w:val="0"/>
                                                              <w:marBottom w:val="0"/>
                                                              <w:divBdr>
                                                                <w:top w:val="none" w:sz="0" w:space="0" w:color="auto"/>
                                                                <w:left w:val="none" w:sz="0" w:space="0" w:color="auto"/>
                                                                <w:bottom w:val="none" w:sz="0" w:space="0" w:color="auto"/>
                                                                <w:right w:val="none" w:sz="0" w:space="0" w:color="auto"/>
                                                              </w:divBdr>
                                                            </w:div>
                                                          </w:divsChild>
                                                        </w:div>
                                                        <w:div w:id="11671389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88182917">
      <w:bodyDiv w:val="1"/>
      <w:marLeft w:val="0"/>
      <w:marRight w:val="0"/>
      <w:marTop w:val="0"/>
      <w:marBottom w:val="0"/>
      <w:divBdr>
        <w:top w:val="none" w:sz="0" w:space="0" w:color="auto"/>
        <w:left w:val="none" w:sz="0" w:space="0" w:color="auto"/>
        <w:bottom w:val="none" w:sz="0" w:space="0" w:color="auto"/>
        <w:right w:val="none" w:sz="0" w:space="0" w:color="auto"/>
      </w:divBdr>
    </w:div>
    <w:div w:id="1896621344">
      <w:bodyDiv w:val="1"/>
      <w:marLeft w:val="0"/>
      <w:marRight w:val="0"/>
      <w:marTop w:val="0"/>
      <w:marBottom w:val="0"/>
      <w:divBdr>
        <w:top w:val="none" w:sz="0" w:space="0" w:color="auto"/>
        <w:left w:val="none" w:sz="0" w:space="0" w:color="auto"/>
        <w:bottom w:val="none" w:sz="0" w:space="0" w:color="auto"/>
        <w:right w:val="none" w:sz="0" w:space="0" w:color="auto"/>
      </w:divBdr>
    </w:div>
    <w:div w:id="1908299484">
      <w:bodyDiv w:val="1"/>
      <w:marLeft w:val="0"/>
      <w:marRight w:val="0"/>
      <w:marTop w:val="0"/>
      <w:marBottom w:val="0"/>
      <w:divBdr>
        <w:top w:val="none" w:sz="0" w:space="0" w:color="auto"/>
        <w:left w:val="none" w:sz="0" w:space="0" w:color="auto"/>
        <w:bottom w:val="none" w:sz="0" w:space="0" w:color="auto"/>
        <w:right w:val="none" w:sz="0" w:space="0" w:color="auto"/>
      </w:divBdr>
      <w:divsChild>
        <w:div w:id="1763573833">
          <w:marLeft w:val="0"/>
          <w:marRight w:val="0"/>
          <w:marTop w:val="0"/>
          <w:marBottom w:val="0"/>
          <w:divBdr>
            <w:top w:val="none" w:sz="0" w:space="0" w:color="auto"/>
            <w:left w:val="none" w:sz="0" w:space="0" w:color="auto"/>
            <w:bottom w:val="none" w:sz="0" w:space="0" w:color="auto"/>
            <w:right w:val="none" w:sz="0" w:space="0" w:color="auto"/>
          </w:divBdr>
          <w:divsChild>
            <w:div w:id="1289699659">
              <w:marLeft w:val="0"/>
              <w:marRight w:val="0"/>
              <w:marTop w:val="0"/>
              <w:marBottom w:val="0"/>
              <w:divBdr>
                <w:top w:val="none" w:sz="0" w:space="0" w:color="auto"/>
                <w:left w:val="none" w:sz="0" w:space="0" w:color="auto"/>
                <w:bottom w:val="none" w:sz="0" w:space="0" w:color="auto"/>
                <w:right w:val="none" w:sz="0" w:space="0" w:color="auto"/>
              </w:divBdr>
              <w:divsChild>
                <w:div w:id="856770887">
                  <w:marLeft w:val="0"/>
                  <w:marRight w:val="0"/>
                  <w:marTop w:val="0"/>
                  <w:marBottom w:val="0"/>
                  <w:divBdr>
                    <w:top w:val="none" w:sz="0" w:space="0" w:color="auto"/>
                    <w:left w:val="none" w:sz="0" w:space="0" w:color="auto"/>
                    <w:bottom w:val="none" w:sz="0" w:space="0" w:color="auto"/>
                    <w:right w:val="none" w:sz="0" w:space="0" w:color="auto"/>
                  </w:divBdr>
                  <w:divsChild>
                    <w:div w:id="2081901424">
                      <w:marLeft w:val="0"/>
                      <w:marRight w:val="0"/>
                      <w:marTop w:val="0"/>
                      <w:marBottom w:val="0"/>
                      <w:divBdr>
                        <w:top w:val="none" w:sz="0" w:space="0" w:color="auto"/>
                        <w:left w:val="none" w:sz="0" w:space="0" w:color="auto"/>
                        <w:bottom w:val="none" w:sz="0" w:space="0" w:color="auto"/>
                        <w:right w:val="none" w:sz="0" w:space="0" w:color="auto"/>
                      </w:divBdr>
                      <w:divsChild>
                        <w:div w:id="1821193490">
                          <w:marLeft w:val="0"/>
                          <w:marRight w:val="0"/>
                          <w:marTop w:val="0"/>
                          <w:marBottom w:val="0"/>
                          <w:divBdr>
                            <w:top w:val="none" w:sz="0" w:space="0" w:color="auto"/>
                            <w:left w:val="none" w:sz="0" w:space="0" w:color="auto"/>
                            <w:bottom w:val="none" w:sz="0" w:space="0" w:color="auto"/>
                            <w:right w:val="none" w:sz="0" w:space="0" w:color="auto"/>
                          </w:divBdr>
                          <w:divsChild>
                            <w:div w:id="1081217875">
                              <w:marLeft w:val="0"/>
                              <w:marRight w:val="0"/>
                              <w:marTop w:val="0"/>
                              <w:marBottom w:val="0"/>
                              <w:divBdr>
                                <w:top w:val="none" w:sz="0" w:space="0" w:color="auto"/>
                                <w:left w:val="none" w:sz="0" w:space="0" w:color="auto"/>
                                <w:bottom w:val="none" w:sz="0" w:space="0" w:color="auto"/>
                                <w:right w:val="none" w:sz="0" w:space="0" w:color="auto"/>
                              </w:divBdr>
                              <w:divsChild>
                                <w:div w:id="298151452">
                                  <w:marLeft w:val="0"/>
                                  <w:marRight w:val="0"/>
                                  <w:marTop w:val="0"/>
                                  <w:marBottom w:val="0"/>
                                  <w:divBdr>
                                    <w:top w:val="none" w:sz="0" w:space="0" w:color="auto"/>
                                    <w:left w:val="none" w:sz="0" w:space="0" w:color="auto"/>
                                    <w:bottom w:val="none" w:sz="0" w:space="0" w:color="auto"/>
                                    <w:right w:val="none" w:sz="0" w:space="0" w:color="auto"/>
                                  </w:divBdr>
                                  <w:divsChild>
                                    <w:div w:id="1467358454">
                                      <w:marLeft w:val="0"/>
                                      <w:marRight w:val="0"/>
                                      <w:marTop w:val="0"/>
                                      <w:marBottom w:val="0"/>
                                      <w:divBdr>
                                        <w:top w:val="none" w:sz="0" w:space="0" w:color="auto"/>
                                        <w:left w:val="none" w:sz="0" w:space="0" w:color="auto"/>
                                        <w:bottom w:val="none" w:sz="0" w:space="0" w:color="auto"/>
                                        <w:right w:val="none" w:sz="0" w:space="0" w:color="auto"/>
                                      </w:divBdr>
                                      <w:divsChild>
                                        <w:div w:id="1452820154">
                                          <w:marLeft w:val="0"/>
                                          <w:marRight w:val="0"/>
                                          <w:marTop w:val="0"/>
                                          <w:marBottom w:val="0"/>
                                          <w:divBdr>
                                            <w:top w:val="none" w:sz="0" w:space="0" w:color="auto"/>
                                            <w:left w:val="none" w:sz="0" w:space="0" w:color="auto"/>
                                            <w:bottom w:val="none" w:sz="0" w:space="0" w:color="auto"/>
                                            <w:right w:val="none" w:sz="0" w:space="0" w:color="auto"/>
                                          </w:divBdr>
                                          <w:divsChild>
                                            <w:div w:id="801773345">
                                              <w:marLeft w:val="0"/>
                                              <w:marRight w:val="0"/>
                                              <w:marTop w:val="0"/>
                                              <w:marBottom w:val="0"/>
                                              <w:divBdr>
                                                <w:top w:val="none" w:sz="0" w:space="0" w:color="auto"/>
                                                <w:left w:val="none" w:sz="0" w:space="0" w:color="auto"/>
                                                <w:bottom w:val="none" w:sz="0" w:space="0" w:color="auto"/>
                                                <w:right w:val="none" w:sz="0" w:space="0" w:color="auto"/>
                                              </w:divBdr>
                                              <w:divsChild>
                                                <w:div w:id="181893376">
                                                  <w:marLeft w:val="0"/>
                                                  <w:marRight w:val="0"/>
                                                  <w:marTop w:val="0"/>
                                                  <w:marBottom w:val="0"/>
                                                  <w:divBdr>
                                                    <w:top w:val="none" w:sz="0" w:space="0" w:color="auto"/>
                                                    <w:left w:val="none" w:sz="0" w:space="0" w:color="auto"/>
                                                    <w:bottom w:val="none" w:sz="0" w:space="0" w:color="auto"/>
                                                    <w:right w:val="none" w:sz="0" w:space="0" w:color="auto"/>
                                                  </w:divBdr>
                                                  <w:divsChild>
                                                    <w:div w:id="1396973417">
                                                      <w:marLeft w:val="0"/>
                                                      <w:marRight w:val="0"/>
                                                      <w:marTop w:val="0"/>
                                                      <w:marBottom w:val="0"/>
                                                      <w:divBdr>
                                                        <w:top w:val="none" w:sz="0" w:space="0" w:color="auto"/>
                                                        <w:left w:val="none" w:sz="0" w:space="0" w:color="auto"/>
                                                        <w:bottom w:val="none" w:sz="0" w:space="0" w:color="auto"/>
                                                        <w:right w:val="none" w:sz="0" w:space="0" w:color="auto"/>
                                                      </w:divBdr>
                                                      <w:divsChild>
                                                        <w:div w:id="898057493">
                                                          <w:marLeft w:val="0"/>
                                                          <w:marRight w:val="0"/>
                                                          <w:marTop w:val="0"/>
                                                          <w:marBottom w:val="0"/>
                                                          <w:divBdr>
                                                            <w:top w:val="none" w:sz="0" w:space="0" w:color="auto"/>
                                                            <w:left w:val="none" w:sz="0" w:space="0" w:color="auto"/>
                                                            <w:bottom w:val="none" w:sz="0" w:space="0" w:color="auto"/>
                                                            <w:right w:val="none" w:sz="0" w:space="0" w:color="auto"/>
                                                          </w:divBdr>
                                                          <w:divsChild>
                                                            <w:div w:id="53742364">
                                                              <w:marLeft w:val="0"/>
                                                              <w:marRight w:val="-255"/>
                                                              <w:marTop w:val="0"/>
                                                              <w:marBottom w:val="0"/>
                                                              <w:divBdr>
                                                                <w:top w:val="none" w:sz="0" w:space="0" w:color="auto"/>
                                                                <w:left w:val="none" w:sz="0" w:space="0" w:color="auto"/>
                                                                <w:bottom w:val="none" w:sz="0" w:space="0" w:color="auto"/>
                                                                <w:right w:val="none" w:sz="0" w:space="0" w:color="auto"/>
                                                              </w:divBdr>
                                                              <w:divsChild>
                                                                <w:div w:id="1157840090">
                                                                  <w:marLeft w:val="0"/>
                                                                  <w:marRight w:val="0"/>
                                                                  <w:marTop w:val="0"/>
                                                                  <w:marBottom w:val="0"/>
                                                                  <w:divBdr>
                                                                    <w:top w:val="none" w:sz="0" w:space="0" w:color="auto"/>
                                                                    <w:left w:val="none" w:sz="0" w:space="0" w:color="auto"/>
                                                                    <w:bottom w:val="none" w:sz="0" w:space="0" w:color="auto"/>
                                                                    <w:right w:val="none" w:sz="0" w:space="0" w:color="auto"/>
                                                                  </w:divBdr>
                                                                  <w:divsChild>
                                                                    <w:div w:id="1215503340">
                                                                      <w:marLeft w:val="0"/>
                                                                      <w:marRight w:val="0"/>
                                                                      <w:marTop w:val="0"/>
                                                                      <w:marBottom w:val="0"/>
                                                                      <w:divBdr>
                                                                        <w:top w:val="none" w:sz="0" w:space="0" w:color="auto"/>
                                                                        <w:left w:val="none" w:sz="0" w:space="0" w:color="auto"/>
                                                                        <w:bottom w:val="none" w:sz="0" w:space="0" w:color="auto"/>
                                                                        <w:right w:val="none" w:sz="0" w:space="0" w:color="auto"/>
                                                                      </w:divBdr>
                                                                      <w:divsChild>
                                                                        <w:div w:id="1552306834">
                                                                          <w:marLeft w:val="0"/>
                                                                          <w:marRight w:val="0"/>
                                                                          <w:marTop w:val="0"/>
                                                                          <w:marBottom w:val="0"/>
                                                                          <w:divBdr>
                                                                            <w:top w:val="none" w:sz="0" w:space="0" w:color="auto"/>
                                                                            <w:left w:val="none" w:sz="0" w:space="0" w:color="auto"/>
                                                                            <w:bottom w:val="none" w:sz="0" w:space="0" w:color="auto"/>
                                                                            <w:right w:val="none" w:sz="0" w:space="0" w:color="auto"/>
                                                                          </w:divBdr>
                                                                          <w:divsChild>
                                                                            <w:div w:id="548223519">
                                                                              <w:marLeft w:val="0"/>
                                                                              <w:marRight w:val="0"/>
                                                                              <w:marTop w:val="0"/>
                                                                              <w:marBottom w:val="0"/>
                                                                              <w:divBdr>
                                                                                <w:top w:val="none" w:sz="0" w:space="0" w:color="auto"/>
                                                                                <w:left w:val="none" w:sz="0" w:space="0" w:color="auto"/>
                                                                                <w:bottom w:val="none" w:sz="0" w:space="0" w:color="auto"/>
                                                                                <w:right w:val="none" w:sz="0" w:space="0" w:color="auto"/>
                                                                              </w:divBdr>
                                                                            </w:div>
                                                                            <w:div w:id="1261600474">
                                                                              <w:marLeft w:val="0"/>
                                                                              <w:marRight w:val="0"/>
                                                                              <w:marTop w:val="0"/>
                                                                              <w:marBottom w:val="0"/>
                                                                              <w:divBdr>
                                                                                <w:top w:val="none" w:sz="0" w:space="0" w:color="auto"/>
                                                                                <w:left w:val="none" w:sz="0" w:space="0" w:color="auto"/>
                                                                                <w:bottom w:val="none" w:sz="0" w:space="0" w:color="auto"/>
                                                                                <w:right w:val="none" w:sz="0" w:space="0" w:color="auto"/>
                                                                              </w:divBdr>
                                                                              <w:divsChild>
                                                                                <w:div w:id="2066054662">
                                                                                  <w:marLeft w:val="0"/>
                                                                                  <w:marRight w:val="0"/>
                                                                                  <w:marTop w:val="0"/>
                                                                                  <w:marBottom w:val="0"/>
                                                                                  <w:divBdr>
                                                                                    <w:top w:val="none" w:sz="0" w:space="0" w:color="auto"/>
                                                                                    <w:left w:val="none" w:sz="0" w:space="0" w:color="auto"/>
                                                                                    <w:bottom w:val="none" w:sz="0" w:space="0" w:color="auto"/>
                                                                                    <w:right w:val="none" w:sz="0" w:space="0" w:color="auto"/>
                                                                                  </w:divBdr>
                                                                                  <w:divsChild>
                                                                                    <w:div w:id="1224020641">
                                                                                      <w:marLeft w:val="0"/>
                                                                                      <w:marRight w:val="0"/>
                                                                                      <w:marTop w:val="0"/>
                                                                                      <w:marBottom w:val="0"/>
                                                                                      <w:divBdr>
                                                                                        <w:top w:val="none" w:sz="0" w:space="0" w:color="auto"/>
                                                                                        <w:left w:val="none" w:sz="0" w:space="0" w:color="auto"/>
                                                                                        <w:bottom w:val="none" w:sz="0" w:space="0" w:color="auto"/>
                                                                                        <w:right w:val="none" w:sz="0" w:space="0" w:color="auto"/>
                                                                                      </w:divBdr>
                                                                                    </w:div>
                                                                                    <w:div w:id="1016077846">
                                                                                      <w:marLeft w:val="0"/>
                                                                                      <w:marRight w:val="0"/>
                                                                                      <w:marTop w:val="0"/>
                                                                                      <w:marBottom w:val="0"/>
                                                                                      <w:divBdr>
                                                                                        <w:top w:val="none" w:sz="0" w:space="0" w:color="auto"/>
                                                                                        <w:left w:val="none" w:sz="0" w:space="0" w:color="auto"/>
                                                                                        <w:bottom w:val="none" w:sz="0" w:space="0" w:color="auto"/>
                                                                                        <w:right w:val="none" w:sz="0" w:space="0" w:color="auto"/>
                                                                                      </w:divBdr>
                                                                                    </w:div>
                                                                                    <w:div w:id="1059549855">
                                                                                      <w:marLeft w:val="0"/>
                                                                                      <w:marRight w:val="0"/>
                                                                                      <w:marTop w:val="0"/>
                                                                                      <w:marBottom w:val="0"/>
                                                                                      <w:divBdr>
                                                                                        <w:top w:val="none" w:sz="0" w:space="0" w:color="auto"/>
                                                                                        <w:left w:val="none" w:sz="0" w:space="0" w:color="auto"/>
                                                                                        <w:bottom w:val="none" w:sz="0" w:space="0" w:color="auto"/>
                                                                                        <w:right w:val="none" w:sz="0" w:space="0" w:color="auto"/>
                                                                                      </w:divBdr>
                                                                                    </w:div>
                                                                                    <w:div w:id="1473450225">
                                                                                      <w:marLeft w:val="0"/>
                                                                                      <w:marRight w:val="0"/>
                                                                                      <w:marTop w:val="0"/>
                                                                                      <w:marBottom w:val="0"/>
                                                                                      <w:divBdr>
                                                                                        <w:top w:val="none" w:sz="0" w:space="0" w:color="auto"/>
                                                                                        <w:left w:val="none" w:sz="0" w:space="0" w:color="auto"/>
                                                                                        <w:bottom w:val="none" w:sz="0" w:space="0" w:color="auto"/>
                                                                                        <w:right w:val="none" w:sz="0" w:space="0" w:color="auto"/>
                                                                                      </w:divBdr>
                                                                                    </w:div>
                                                                                    <w:div w:id="1860465494">
                                                                                      <w:marLeft w:val="0"/>
                                                                                      <w:marRight w:val="0"/>
                                                                                      <w:marTop w:val="0"/>
                                                                                      <w:marBottom w:val="0"/>
                                                                                      <w:divBdr>
                                                                                        <w:top w:val="none" w:sz="0" w:space="0" w:color="auto"/>
                                                                                        <w:left w:val="none" w:sz="0" w:space="0" w:color="auto"/>
                                                                                        <w:bottom w:val="none" w:sz="0" w:space="0" w:color="auto"/>
                                                                                        <w:right w:val="none" w:sz="0" w:space="0" w:color="auto"/>
                                                                                      </w:divBdr>
                                                                                    </w:div>
                                                                                    <w:div w:id="1480414745">
                                                                                      <w:marLeft w:val="0"/>
                                                                                      <w:marRight w:val="0"/>
                                                                                      <w:marTop w:val="0"/>
                                                                                      <w:marBottom w:val="0"/>
                                                                                      <w:divBdr>
                                                                                        <w:top w:val="none" w:sz="0" w:space="0" w:color="auto"/>
                                                                                        <w:left w:val="none" w:sz="0" w:space="0" w:color="auto"/>
                                                                                        <w:bottom w:val="none" w:sz="0" w:space="0" w:color="auto"/>
                                                                                        <w:right w:val="none" w:sz="0" w:space="0" w:color="auto"/>
                                                                                      </w:divBdr>
                                                                                    </w:div>
                                                                                    <w:div w:id="82073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278502">
                                                                              <w:marLeft w:val="0"/>
                                                                              <w:marRight w:val="0"/>
                                                                              <w:marTop w:val="0"/>
                                                                              <w:marBottom w:val="0"/>
                                                                              <w:divBdr>
                                                                                <w:top w:val="none" w:sz="0" w:space="0" w:color="auto"/>
                                                                                <w:left w:val="none" w:sz="0" w:space="0" w:color="auto"/>
                                                                                <w:bottom w:val="none" w:sz="0" w:space="0" w:color="auto"/>
                                                                                <w:right w:val="none" w:sz="0" w:space="0" w:color="auto"/>
                                                                              </w:divBdr>
                                                                            </w:div>
                                                                            <w:div w:id="989669592">
                                                                              <w:marLeft w:val="0"/>
                                                                              <w:marRight w:val="0"/>
                                                                              <w:marTop w:val="0"/>
                                                                              <w:marBottom w:val="0"/>
                                                                              <w:divBdr>
                                                                                <w:top w:val="none" w:sz="0" w:space="0" w:color="auto"/>
                                                                                <w:left w:val="none" w:sz="0" w:space="0" w:color="auto"/>
                                                                                <w:bottom w:val="none" w:sz="0" w:space="0" w:color="auto"/>
                                                                                <w:right w:val="none" w:sz="0" w:space="0" w:color="auto"/>
                                                                              </w:divBdr>
                                                                            </w:div>
                                                                            <w:div w:id="1863979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7392">
      <w:bodyDiv w:val="1"/>
      <w:marLeft w:val="0"/>
      <w:marRight w:val="0"/>
      <w:marTop w:val="0"/>
      <w:marBottom w:val="0"/>
      <w:divBdr>
        <w:top w:val="none" w:sz="0" w:space="0" w:color="auto"/>
        <w:left w:val="none" w:sz="0" w:space="0" w:color="auto"/>
        <w:bottom w:val="none" w:sz="0" w:space="0" w:color="auto"/>
        <w:right w:val="none" w:sz="0" w:space="0" w:color="auto"/>
      </w:divBdr>
    </w:div>
    <w:div w:id="1942448117">
      <w:bodyDiv w:val="1"/>
      <w:marLeft w:val="0"/>
      <w:marRight w:val="0"/>
      <w:marTop w:val="0"/>
      <w:marBottom w:val="0"/>
      <w:divBdr>
        <w:top w:val="none" w:sz="0" w:space="0" w:color="auto"/>
        <w:left w:val="none" w:sz="0" w:space="0" w:color="auto"/>
        <w:bottom w:val="none" w:sz="0" w:space="0" w:color="auto"/>
        <w:right w:val="none" w:sz="0" w:space="0" w:color="auto"/>
      </w:divBdr>
    </w:div>
    <w:div w:id="1952011262">
      <w:bodyDiv w:val="1"/>
      <w:marLeft w:val="0"/>
      <w:marRight w:val="0"/>
      <w:marTop w:val="0"/>
      <w:marBottom w:val="0"/>
      <w:divBdr>
        <w:top w:val="none" w:sz="0" w:space="0" w:color="auto"/>
        <w:left w:val="none" w:sz="0" w:space="0" w:color="auto"/>
        <w:bottom w:val="none" w:sz="0" w:space="0" w:color="auto"/>
        <w:right w:val="none" w:sz="0" w:space="0" w:color="auto"/>
      </w:divBdr>
      <w:divsChild>
        <w:div w:id="1408579247">
          <w:marLeft w:val="-105"/>
          <w:marRight w:val="0"/>
          <w:marTop w:val="0"/>
          <w:marBottom w:val="0"/>
          <w:divBdr>
            <w:top w:val="none" w:sz="0" w:space="0" w:color="auto"/>
            <w:left w:val="none" w:sz="0" w:space="0" w:color="auto"/>
            <w:bottom w:val="none" w:sz="0" w:space="0" w:color="auto"/>
            <w:right w:val="none" w:sz="0" w:space="0" w:color="auto"/>
          </w:divBdr>
          <w:divsChild>
            <w:div w:id="1291327181">
              <w:marLeft w:val="0"/>
              <w:marRight w:val="0"/>
              <w:marTop w:val="0"/>
              <w:marBottom w:val="0"/>
              <w:divBdr>
                <w:top w:val="none" w:sz="0" w:space="0" w:color="auto"/>
                <w:left w:val="none" w:sz="0" w:space="0" w:color="auto"/>
                <w:bottom w:val="none" w:sz="0" w:space="0" w:color="auto"/>
                <w:right w:val="none" w:sz="0" w:space="0" w:color="auto"/>
              </w:divBdr>
              <w:divsChild>
                <w:div w:id="1699426102">
                  <w:marLeft w:val="150"/>
                  <w:marRight w:val="150"/>
                  <w:marTop w:val="0"/>
                  <w:marBottom w:val="0"/>
                  <w:divBdr>
                    <w:top w:val="none" w:sz="0" w:space="0" w:color="auto"/>
                    <w:left w:val="none" w:sz="0" w:space="0" w:color="auto"/>
                    <w:bottom w:val="none" w:sz="0" w:space="0" w:color="auto"/>
                    <w:right w:val="none" w:sz="0" w:space="0" w:color="auto"/>
                  </w:divBdr>
                  <w:divsChild>
                    <w:div w:id="1853832195">
                      <w:marLeft w:val="0"/>
                      <w:marRight w:val="0"/>
                      <w:marTop w:val="0"/>
                      <w:marBottom w:val="0"/>
                      <w:divBdr>
                        <w:top w:val="none" w:sz="0" w:space="0" w:color="auto"/>
                        <w:left w:val="none" w:sz="0" w:space="0" w:color="auto"/>
                        <w:bottom w:val="none" w:sz="0" w:space="0" w:color="auto"/>
                        <w:right w:val="none" w:sz="0" w:space="0" w:color="auto"/>
                      </w:divBdr>
                      <w:divsChild>
                        <w:div w:id="2008242248">
                          <w:marLeft w:val="0"/>
                          <w:marRight w:val="0"/>
                          <w:marTop w:val="0"/>
                          <w:marBottom w:val="0"/>
                          <w:divBdr>
                            <w:top w:val="none" w:sz="0" w:space="0" w:color="auto"/>
                            <w:left w:val="none" w:sz="0" w:space="0" w:color="auto"/>
                            <w:bottom w:val="none" w:sz="0" w:space="0" w:color="auto"/>
                            <w:right w:val="none" w:sz="0" w:space="0" w:color="auto"/>
                          </w:divBdr>
                          <w:divsChild>
                            <w:div w:id="665278723">
                              <w:marLeft w:val="0"/>
                              <w:marRight w:val="0"/>
                              <w:marTop w:val="0"/>
                              <w:marBottom w:val="0"/>
                              <w:divBdr>
                                <w:top w:val="none" w:sz="0" w:space="0" w:color="auto"/>
                                <w:left w:val="none" w:sz="0" w:space="0" w:color="auto"/>
                                <w:bottom w:val="none" w:sz="0" w:space="0" w:color="auto"/>
                                <w:right w:val="none" w:sz="0" w:space="0" w:color="auto"/>
                              </w:divBdr>
                              <w:divsChild>
                                <w:div w:id="1258559684">
                                  <w:marLeft w:val="0"/>
                                  <w:marRight w:val="0"/>
                                  <w:marTop w:val="0"/>
                                  <w:marBottom w:val="0"/>
                                  <w:divBdr>
                                    <w:top w:val="none" w:sz="0" w:space="0" w:color="auto"/>
                                    <w:left w:val="none" w:sz="0" w:space="0" w:color="auto"/>
                                    <w:bottom w:val="none" w:sz="0" w:space="0" w:color="auto"/>
                                    <w:right w:val="none" w:sz="0" w:space="0" w:color="auto"/>
                                  </w:divBdr>
                                  <w:divsChild>
                                    <w:div w:id="109324916">
                                      <w:marLeft w:val="0"/>
                                      <w:marRight w:val="0"/>
                                      <w:marTop w:val="0"/>
                                      <w:marBottom w:val="0"/>
                                      <w:divBdr>
                                        <w:top w:val="none" w:sz="0" w:space="0" w:color="auto"/>
                                        <w:left w:val="none" w:sz="0" w:space="0" w:color="auto"/>
                                        <w:bottom w:val="none" w:sz="0" w:space="0" w:color="auto"/>
                                        <w:right w:val="none" w:sz="0" w:space="0" w:color="auto"/>
                                      </w:divBdr>
                                      <w:divsChild>
                                        <w:div w:id="88317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8221852">
      <w:bodyDiv w:val="1"/>
      <w:marLeft w:val="0"/>
      <w:marRight w:val="0"/>
      <w:marTop w:val="0"/>
      <w:marBottom w:val="0"/>
      <w:divBdr>
        <w:top w:val="none" w:sz="0" w:space="0" w:color="auto"/>
        <w:left w:val="none" w:sz="0" w:space="0" w:color="auto"/>
        <w:bottom w:val="none" w:sz="0" w:space="0" w:color="auto"/>
        <w:right w:val="none" w:sz="0" w:space="0" w:color="auto"/>
      </w:divBdr>
      <w:divsChild>
        <w:div w:id="1495293918">
          <w:marLeft w:val="0"/>
          <w:marRight w:val="0"/>
          <w:marTop w:val="0"/>
          <w:marBottom w:val="0"/>
          <w:divBdr>
            <w:top w:val="none" w:sz="0" w:space="0" w:color="auto"/>
            <w:left w:val="none" w:sz="0" w:space="0" w:color="auto"/>
            <w:bottom w:val="none" w:sz="0" w:space="0" w:color="auto"/>
            <w:right w:val="none" w:sz="0" w:space="0" w:color="auto"/>
          </w:divBdr>
          <w:divsChild>
            <w:div w:id="1783455820">
              <w:marLeft w:val="0"/>
              <w:marRight w:val="0"/>
              <w:marTop w:val="0"/>
              <w:marBottom w:val="0"/>
              <w:divBdr>
                <w:top w:val="none" w:sz="0" w:space="0" w:color="auto"/>
                <w:left w:val="none" w:sz="0" w:space="0" w:color="auto"/>
                <w:bottom w:val="none" w:sz="0" w:space="0" w:color="auto"/>
                <w:right w:val="none" w:sz="0" w:space="0" w:color="auto"/>
              </w:divBdr>
              <w:divsChild>
                <w:div w:id="158353726">
                  <w:marLeft w:val="0"/>
                  <w:marRight w:val="0"/>
                  <w:marTop w:val="0"/>
                  <w:marBottom w:val="0"/>
                  <w:divBdr>
                    <w:top w:val="none" w:sz="0" w:space="0" w:color="auto"/>
                    <w:left w:val="none" w:sz="0" w:space="0" w:color="auto"/>
                    <w:bottom w:val="none" w:sz="0" w:space="0" w:color="auto"/>
                    <w:right w:val="none" w:sz="0" w:space="0" w:color="auto"/>
                  </w:divBdr>
                  <w:divsChild>
                    <w:div w:id="2106151278">
                      <w:marLeft w:val="0"/>
                      <w:marRight w:val="0"/>
                      <w:marTop w:val="0"/>
                      <w:marBottom w:val="0"/>
                      <w:divBdr>
                        <w:top w:val="none" w:sz="0" w:space="0" w:color="auto"/>
                        <w:left w:val="none" w:sz="0" w:space="0" w:color="auto"/>
                        <w:bottom w:val="none" w:sz="0" w:space="0" w:color="auto"/>
                        <w:right w:val="none" w:sz="0" w:space="0" w:color="auto"/>
                      </w:divBdr>
                      <w:divsChild>
                        <w:div w:id="738984386">
                          <w:marLeft w:val="0"/>
                          <w:marRight w:val="0"/>
                          <w:marTop w:val="0"/>
                          <w:marBottom w:val="0"/>
                          <w:divBdr>
                            <w:top w:val="none" w:sz="0" w:space="0" w:color="auto"/>
                            <w:left w:val="none" w:sz="0" w:space="0" w:color="auto"/>
                            <w:bottom w:val="none" w:sz="0" w:space="0" w:color="auto"/>
                            <w:right w:val="none" w:sz="0" w:space="0" w:color="auto"/>
                          </w:divBdr>
                          <w:divsChild>
                            <w:div w:id="519439585">
                              <w:marLeft w:val="0"/>
                              <w:marRight w:val="0"/>
                              <w:marTop w:val="0"/>
                              <w:marBottom w:val="0"/>
                              <w:divBdr>
                                <w:top w:val="none" w:sz="0" w:space="0" w:color="auto"/>
                                <w:left w:val="none" w:sz="0" w:space="0" w:color="auto"/>
                                <w:bottom w:val="none" w:sz="0" w:space="0" w:color="auto"/>
                                <w:right w:val="none" w:sz="0" w:space="0" w:color="auto"/>
                              </w:divBdr>
                              <w:divsChild>
                                <w:div w:id="954797054">
                                  <w:marLeft w:val="0"/>
                                  <w:marRight w:val="0"/>
                                  <w:marTop w:val="240"/>
                                  <w:marBottom w:val="240"/>
                                  <w:divBdr>
                                    <w:top w:val="none" w:sz="0" w:space="0" w:color="auto"/>
                                    <w:left w:val="none" w:sz="0" w:space="0" w:color="auto"/>
                                    <w:bottom w:val="none" w:sz="0" w:space="0" w:color="auto"/>
                                    <w:right w:val="none" w:sz="0" w:space="0" w:color="auto"/>
                                  </w:divBdr>
                                  <w:divsChild>
                                    <w:div w:id="97144452">
                                      <w:marLeft w:val="0"/>
                                      <w:marRight w:val="0"/>
                                      <w:marTop w:val="0"/>
                                      <w:marBottom w:val="0"/>
                                      <w:divBdr>
                                        <w:top w:val="none" w:sz="0" w:space="0" w:color="auto"/>
                                        <w:left w:val="none" w:sz="0" w:space="0" w:color="auto"/>
                                        <w:bottom w:val="none" w:sz="0" w:space="0" w:color="auto"/>
                                        <w:right w:val="none" w:sz="0" w:space="0" w:color="auto"/>
                                      </w:divBdr>
                                      <w:divsChild>
                                        <w:div w:id="1368918197">
                                          <w:marLeft w:val="0"/>
                                          <w:marRight w:val="0"/>
                                          <w:marTop w:val="0"/>
                                          <w:marBottom w:val="0"/>
                                          <w:divBdr>
                                            <w:top w:val="none" w:sz="0" w:space="0" w:color="auto"/>
                                            <w:left w:val="none" w:sz="0" w:space="0" w:color="auto"/>
                                            <w:bottom w:val="none" w:sz="0" w:space="0" w:color="auto"/>
                                            <w:right w:val="none" w:sz="0" w:space="0" w:color="auto"/>
                                          </w:divBdr>
                                          <w:divsChild>
                                            <w:div w:id="2051881967">
                                              <w:marLeft w:val="0"/>
                                              <w:marRight w:val="0"/>
                                              <w:marTop w:val="0"/>
                                              <w:marBottom w:val="0"/>
                                              <w:divBdr>
                                                <w:top w:val="none" w:sz="0" w:space="0" w:color="auto"/>
                                                <w:left w:val="none" w:sz="0" w:space="0" w:color="auto"/>
                                                <w:bottom w:val="none" w:sz="0" w:space="0" w:color="auto"/>
                                                <w:right w:val="none" w:sz="0" w:space="0" w:color="auto"/>
                                              </w:divBdr>
                                              <w:divsChild>
                                                <w:div w:id="617377096">
                                                  <w:marLeft w:val="0"/>
                                                  <w:marRight w:val="0"/>
                                                  <w:marTop w:val="0"/>
                                                  <w:marBottom w:val="0"/>
                                                  <w:divBdr>
                                                    <w:top w:val="none" w:sz="0" w:space="0" w:color="auto"/>
                                                    <w:left w:val="none" w:sz="0" w:space="0" w:color="auto"/>
                                                    <w:bottom w:val="none" w:sz="0" w:space="0" w:color="auto"/>
                                                    <w:right w:val="none" w:sz="0" w:space="0" w:color="auto"/>
                                                  </w:divBdr>
                                                  <w:divsChild>
                                                    <w:div w:id="653149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9293298">
      <w:bodyDiv w:val="1"/>
      <w:marLeft w:val="0"/>
      <w:marRight w:val="0"/>
      <w:marTop w:val="0"/>
      <w:marBottom w:val="0"/>
      <w:divBdr>
        <w:top w:val="none" w:sz="0" w:space="0" w:color="auto"/>
        <w:left w:val="none" w:sz="0" w:space="0" w:color="auto"/>
        <w:bottom w:val="none" w:sz="0" w:space="0" w:color="auto"/>
        <w:right w:val="none" w:sz="0" w:space="0" w:color="auto"/>
      </w:divBdr>
      <w:divsChild>
        <w:div w:id="1888684809">
          <w:marLeft w:val="0"/>
          <w:marRight w:val="0"/>
          <w:marTop w:val="0"/>
          <w:marBottom w:val="0"/>
          <w:divBdr>
            <w:top w:val="none" w:sz="0" w:space="0" w:color="auto"/>
            <w:left w:val="none" w:sz="0" w:space="0" w:color="auto"/>
            <w:bottom w:val="none" w:sz="0" w:space="0" w:color="auto"/>
            <w:right w:val="none" w:sz="0" w:space="0" w:color="auto"/>
          </w:divBdr>
          <w:divsChild>
            <w:div w:id="1629780780">
              <w:marLeft w:val="0"/>
              <w:marRight w:val="0"/>
              <w:marTop w:val="0"/>
              <w:marBottom w:val="0"/>
              <w:divBdr>
                <w:top w:val="none" w:sz="0" w:space="0" w:color="auto"/>
                <w:left w:val="none" w:sz="0" w:space="0" w:color="auto"/>
                <w:bottom w:val="none" w:sz="0" w:space="0" w:color="auto"/>
                <w:right w:val="none" w:sz="0" w:space="0" w:color="auto"/>
              </w:divBdr>
              <w:divsChild>
                <w:div w:id="867260244">
                  <w:marLeft w:val="0"/>
                  <w:marRight w:val="0"/>
                  <w:marTop w:val="195"/>
                  <w:marBottom w:val="0"/>
                  <w:divBdr>
                    <w:top w:val="none" w:sz="0" w:space="0" w:color="auto"/>
                    <w:left w:val="none" w:sz="0" w:space="0" w:color="auto"/>
                    <w:bottom w:val="none" w:sz="0" w:space="0" w:color="auto"/>
                    <w:right w:val="none" w:sz="0" w:space="0" w:color="auto"/>
                  </w:divBdr>
                  <w:divsChild>
                    <w:div w:id="1200512395">
                      <w:marLeft w:val="0"/>
                      <w:marRight w:val="0"/>
                      <w:marTop w:val="0"/>
                      <w:marBottom w:val="180"/>
                      <w:divBdr>
                        <w:top w:val="none" w:sz="0" w:space="0" w:color="auto"/>
                        <w:left w:val="none" w:sz="0" w:space="0" w:color="auto"/>
                        <w:bottom w:val="none" w:sz="0" w:space="0" w:color="auto"/>
                        <w:right w:val="none" w:sz="0" w:space="0" w:color="auto"/>
                      </w:divBdr>
                      <w:divsChild>
                        <w:div w:id="1042902172">
                          <w:marLeft w:val="0"/>
                          <w:marRight w:val="0"/>
                          <w:marTop w:val="0"/>
                          <w:marBottom w:val="0"/>
                          <w:divBdr>
                            <w:top w:val="none" w:sz="0" w:space="0" w:color="auto"/>
                            <w:left w:val="none" w:sz="0" w:space="0" w:color="auto"/>
                            <w:bottom w:val="none" w:sz="0" w:space="0" w:color="auto"/>
                            <w:right w:val="none" w:sz="0" w:space="0" w:color="auto"/>
                          </w:divBdr>
                          <w:divsChild>
                            <w:div w:id="129981451">
                              <w:marLeft w:val="0"/>
                              <w:marRight w:val="0"/>
                              <w:marTop w:val="0"/>
                              <w:marBottom w:val="0"/>
                              <w:divBdr>
                                <w:top w:val="none" w:sz="0" w:space="0" w:color="auto"/>
                                <w:left w:val="none" w:sz="0" w:space="0" w:color="auto"/>
                                <w:bottom w:val="none" w:sz="0" w:space="0" w:color="auto"/>
                                <w:right w:val="none" w:sz="0" w:space="0" w:color="auto"/>
                              </w:divBdr>
                              <w:divsChild>
                                <w:div w:id="323319429">
                                  <w:marLeft w:val="0"/>
                                  <w:marRight w:val="0"/>
                                  <w:marTop w:val="0"/>
                                  <w:marBottom w:val="0"/>
                                  <w:divBdr>
                                    <w:top w:val="none" w:sz="0" w:space="0" w:color="auto"/>
                                    <w:left w:val="none" w:sz="0" w:space="0" w:color="auto"/>
                                    <w:bottom w:val="none" w:sz="0" w:space="0" w:color="auto"/>
                                    <w:right w:val="none" w:sz="0" w:space="0" w:color="auto"/>
                                  </w:divBdr>
                                  <w:divsChild>
                                    <w:div w:id="1167944378">
                                      <w:marLeft w:val="0"/>
                                      <w:marRight w:val="0"/>
                                      <w:marTop w:val="0"/>
                                      <w:marBottom w:val="0"/>
                                      <w:divBdr>
                                        <w:top w:val="none" w:sz="0" w:space="0" w:color="auto"/>
                                        <w:left w:val="none" w:sz="0" w:space="0" w:color="auto"/>
                                        <w:bottom w:val="none" w:sz="0" w:space="0" w:color="auto"/>
                                        <w:right w:val="none" w:sz="0" w:space="0" w:color="auto"/>
                                      </w:divBdr>
                                      <w:divsChild>
                                        <w:div w:id="528689483">
                                          <w:marLeft w:val="0"/>
                                          <w:marRight w:val="0"/>
                                          <w:marTop w:val="0"/>
                                          <w:marBottom w:val="0"/>
                                          <w:divBdr>
                                            <w:top w:val="none" w:sz="0" w:space="0" w:color="auto"/>
                                            <w:left w:val="none" w:sz="0" w:space="0" w:color="auto"/>
                                            <w:bottom w:val="none" w:sz="0" w:space="0" w:color="auto"/>
                                            <w:right w:val="none" w:sz="0" w:space="0" w:color="auto"/>
                                          </w:divBdr>
                                          <w:divsChild>
                                            <w:div w:id="1733045936">
                                              <w:marLeft w:val="0"/>
                                              <w:marRight w:val="0"/>
                                              <w:marTop w:val="0"/>
                                              <w:marBottom w:val="0"/>
                                              <w:divBdr>
                                                <w:top w:val="none" w:sz="0" w:space="0" w:color="auto"/>
                                                <w:left w:val="none" w:sz="0" w:space="0" w:color="auto"/>
                                                <w:bottom w:val="none" w:sz="0" w:space="0" w:color="auto"/>
                                                <w:right w:val="none" w:sz="0" w:space="0" w:color="auto"/>
                                              </w:divBdr>
                                              <w:divsChild>
                                                <w:div w:id="75459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0668183">
      <w:bodyDiv w:val="1"/>
      <w:marLeft w:val="0"/>
      <w:marRight w:val="0"/>
      <w:marTop w:val="0"/>
      <w:marBottom w:val="0"/>
      <w:divBdr>
        <w:top w:val="none" w:sz="0" w:space="0" w:color="auto"/>
        <w:left w:val="none" w:sz="0" w:space="0" w:color="auto"/>
        <w:bottom w:val="none" w:sz="0" w:space="0" w:color="auto"/>
        <w:right w:val="none" w:sz="0" w:space="0" w:color="auto"/>
      </w:divBdr>
      <w:divsChild>
        <w:div w:id="174926597">
          <w:marLeft w:val="0"/>
          <w:marRight w:val="0"/>
          <w:marTop w:val="0"/>
          <w:marBottom w:val="0"/>
          <w:divBdr>
            <w:top w:val="none" w:sz="0" w:space="0" w:color="auto"/>
            <w:left w:val="none" w:sz="0" w:space="0" w:color="auto"/>
            <w:bottom w:val="none" w:sz="0" w:space="0" w:color="auto"/>
            <w:right w:val="none" w:sz="0" w:space="0" w:color="auto"/>
          </w:divBdr>
        </w:div>
      </w:divsChild>
    </w:div>
    <w:div w:id="1973631956">
      <w:bodyDiv w:val="1"/>
      <w:marLeft w:val="0"/>
      <w:marRight w:val="0"/>
      <w:marTop w:val="0"/>
      <w:marBottom w:val="0"/>
      <w:divBdr>
        <w:top w:val="none" w:sz="0" w:space="0" w:color="auto"/>
        <w:left w:val="none" w:sz="0" w:space="0" w:color="auto"/>
        <w:bottom w:val="none" w:sz="0" w:space="0" w:color="auto"/>
        <w:right w:val="none" w:sz="0" w:space="0" w:color="auto"/>
      </w:divBdr>
      <w:divsChild>
        <w:div w:id="1955402278">
          <w:marLeft w:val="0"/>
          <w:marRight w:val="0"/>
          <w:marTop w:val="0"/>
          <w:marBottom w:val="0"/>
          <w:divBdr>
            <w:top w:val="none" w:sz="0" w:space="0" w:color="auto"/>
            <w:left w:val="none" w:sz="0" w:space="0" w:color="auto"/>
            <w:bottom w:val="none" w:sz="0" w:space="0" w:color="auto"/>
            <w:right w:val="none" w:sz="0" w:space="0" w:color="auto"/>
          </w:divBdr>
          <w:divsChild>
            <w:div w:id="235550703">
              <w:marLeft w:val="0"/>
              <w:marRight w:val="0"/>
              <w:marTop w:val="0"/>
              <w:marBottom w:val="0"/>
              <w:divBdr>
                <w:top w:val="none" w:sz="0" w:space="0" w:color="auto"/>
                <w:left w:val="none" w:sz="0" w:space="0" w:color="auto"/>
                <w:bottom w:val="none" w:sz="0" w:space="0" w:color="auto"/>
                <w:right w:val="none" w:sz="0" w:space="0" w:color="auto"/>
              </w:divBdr>
            </w:div>
          </w:divsChild>
        </w:div>
        <w:div w:id="1973172073">
          <w:marLeft w:val="0"/>
          <w:marRight w:val="0"/>
          <w:marTop w:val="0"/>
          <w:marBottom w:val="0"/>
          <w:divBdr>
            <w:top w:val="none" w:sz="0" w:space="0" w:color="auto"/>
            <w:left w:val="none" w:sz="0" w:space="0" w:color="auto"/>
            <w:bottom w:val="none" w:sz="0" w:space="0" w:color="auto"/>
            <w:right w:val="none" w:sz="0" w:space="0" w:color="auto"/>
          </w:divBdr>
          <w:divsChild>
            <w:div w:id="1479229432">
              <w:marLeft w:val="0"/>
              <w:marRight w:val="0"/>
              <w:marTop w:val="0"/>
              <w:marBottom w:val="0"/>
              <w:divBdr>
                <w:top w:val="none" w:sz="0" w:space="0" w:color="auto"/>
                <w:left w:val="none" w:sz="0" w:space="0" w:color="auto"/>
                <w:bottom w:val="none" w:sz="0" w:space="0" w:color="auto"/>
                <w:right w:val="none" w:sz="0" w:space="0" w:color="auto"/>
              </w:divBdr>
            </w:div>
            <w:div w:id="680352691">
              <w:marLeft w:val="0"/>
              <w:marRight w:val="0"/>
              <w:marTop w:val="0"/>
              <w:marBottom w:val="0"/>
              <w:divBdr>
                <w:top w:val="none" w:sz="0" w:space="0" w:color="auto"/>
                <w:left w:val="none" w:sz="0" w:space="0" w:color="auto"/>
                <w:bottom w:val="none" w:sz="0" w:space="0" w:color="auto"/>
                <w:right w:val="none" w:sz="0" w:space="0" w:color="auto"/>
              </w:divBdr>
            </w:div>
          </w:divsChild>
        </w:div>
        <w:div w:id="574974095">
          <w:marLeft w:val="0"/>
          <w:marRight w:val="0"/>
          <w:marTop w:val="0"/>
          <w:marBottom w:val="0"/>
          <w:divBdr>
            <w:top w:val="none" w:sz="0" w:space="0" w:color="auto"/>
            <w:left w:val="none" w:sz="0" w:space="0" w:color="auto"/>
            <w:bottom w:val="none" w:sz="0" w:space="0" w:color="auto"/>
            <w:right w:val="none" w:sz="0" w:space="0" w:color="auto"/>
          </w:divBdr>
          <w:divsChild>
            <w:div w:id="1105808783">
              <w:marLeft w:val="0"/>
              <w:marRight w:val="0"/>
              <w:marTop w:val="0"/>
              <w:marBottom w:val="0"/>
              <w:divBdr>
                <w:top w:val="none" w:sz="0" w:space="0" w:color="auto"/>
                <w:left w:val="none" w:sz="0" w:space="0" w:color="auto"/>
                <w:bottom w:val="none" w:sz="0" w:space="0" w:color="auto"/>
                <w:right w:val="none" w:sz="0" w:space="0" w:color="auto"/>
              </w:divBdr>
            </w:div>
            <w:div w:id="264533935">
              <w:marLeft w:val="0"/>
              <w:marRight w:val="0"/>
              <w:marTop w:val="0"/>
              <w:marBottom w:val="0"/>
              <w:divBdr>
                <w:top w:val="none" w:sz="0" w:space="0" w:color="auto"/>
                <w:left w:val="none" w:sz="0" w:space="0" w:color="auto"/>
                <w:bottom w:val="none" w:sz="0" w:space="0" w:color="auto"/>
                <w:right w:val="none" w:sz="0" w:space="0" w:color="auto"/>
              </w:divBdr>
            </w:div>
          </w:divsChild>
        </w:div>
        <w:div w:id="1065375894">
          <w:marLeft w:val="0"/>
          <w:marRight w:val="0"/>
          <w:marTop w:val="0"/>
          <w:marBottom w:val="0"/>
          <w:divBdr>
            <w:top w:val="none" w:sz="0" w:space="0" w:color="auto"/>
            <w:left w:val="none" w:sz="0" w:space="0" w:color="auto"/>
            <w:bottom w:val="none" w:sz="0" w:space="0" w:color="auto"/>
            <w:right w:val="none" w:sz="0" w:space="0" w:color="auto"/>
          </w:divBdr>
          <w:divsChild>
            <w:div w:id="1782263359">
              <w:marLeft w:val="0"/>
              <w:marRight w:val="0"/>
              <w:marTop w:val="0"/>
              <w:marBottom w:val="0"/>
              <w:divBdr>
                <w:top w:val="none" w:sz="0" w:space="0" w:color="auto"/>
                <w:left w:val="none" w:sz="0" w:space="0" w:color="auto"/>
                <w:bottom w:val="none" w:sz="0" w:space="0" w:color="auto"/>
                <w:right w:val="none" w:sz="0" w:space="0" w:color="auto"/>
              </w:divBdr>
            </w:div>
            <w:div w:id="742875882">
              <w:marLeft w:val="0"/>
              <w:marRight w:val="0"/>
              <w:marTop w:val="0"/>
              <w:marBottom w:val="0"/>
              <w:divBdr>
                <w:top w:val="none" w:sz="0" w:space="0" w:color="auto"/>
                <w:left w:val="none" w:sz="0" w:space="0" w:color="auto"/>
                <w:bottom w:val="none" w:sz="0" w:space="0" w:color="auto"/>
                <w:right w:val="none" w:sz="0" w:space="0" w:color="auto"/>
              </w:divBdr>
            </w:div>
          </w:divsChild>
        </w:div>
        <w:div w:id="387799551">
          <w:marLeft w:val="0"/>
          <w:marRight w:val="0"/>
          <w:marTop w:val="0"/>
          <w:marBottom w:val="0"/>
          <w:divBdr>
            <w:top w:val="none" w:sz="0" w:space="0" w:color="auto"/>
            <w:left w:val="none" w:sz="0" w:space="0" w:color="auto"/>
            <w:bottom w:val="none" w:sz="0" w:space="0" w:color="auto"/>
            <w:right w:val="none" w:sz="0" w:space="0" w:color="auto"/>
          </w:divBdr>
          <w:divsChild>
            <w:div w:id="36006229">
              <w:marLeft w:val="0"/>
              <w:marRight w:val="0"/>
              <w:marTop w:val="0"/>
              <w:marBottom w:val="0"/>
              <w:divBdr>
                <w:top w:val="none" w:sz="0" w:space="0" w:color="auto"/>
                <w:left w:val="none" w:sz="0" w:space="0" w:color="auto"/>
                <w:bottom w:val="none" w:sz="0" w:space="0" w:color="auto"/>
                <w:right w:val="none" w:sz="0" w:space="0" w:color="auto"/>
              </w:divBdr>
            </w:div>
            <w:div w:id="298848314">
              <w:marLeft w:val="0"/>
              <w:marRight w:val="0"/>
              <w:marTop w:val="0"/>
              <w:marBottom w:val="0"/>
              <w:divBdr>
                <w:top w:val="none" w:sz="0" w:space="0" w:color="auto"/>
                <w:left w:val="none" w:sz="0" w:space="0" w:color="auto"/>
                <w:bottom w:val="none" w:sz="0" w:space="0" w:color="auto"/>
                <w:right w:val="none" w:sz="0" w:space="0" w:color="auto"/>
              </w:divBdr>
            </w:div>
          </w:divsChild>
        </w:div>
        <w:div w:id="692850659">
          <w:marLeft w:val="0"/>
          <w:marRight w:val="0"/>
          <w:marTop w:val="0"/>
          <w:marBottom w:val="0"/>
          <w:divBdr>
            <w:top w:val="none" w:sz="0" w:space="0" w:color="auto"/>
            <w:left w:val="none" w:sz="0" w:space="0" w:color="auto"/>
            <w:bottom w:val="none" w:sz="0" w:space="0" w:color="auto"/>
            <w:right w:val="none" w:sz="0" w:space="0" w:color="auto"/>
          </w:divBdr>
          <w:divsChild>
            <w:div w:id="858541798">
              <w:marLeft w:val="0"/>
              <w:marRight w:val="0"/>
              <w:marTop w:val="0"/>
              <w:marBottom w:val="0"/>
              <w:divBdr>
                <w:top w:val="none" w:sz="0" w:space="0" w:color="auto"/>
                <w:left w:val="none" w:sz="0" w:space="0" w:color="auto"/>
                <w:bottom w:val="none" w:sz="0" w:space="0" w:color="auto"/>
                <w:right w:val="none" w:sz="0" w:space="0" w:color="auto"/>
              </w:divBdr>
            </w:div>
            <w:div w:id="1203250927">
              <w:marLeft w:val="0"/>
              <w:marRight w:val="0"/>
              <w:marTop w:val="0"/>
              <w:marBottom w:val="0"/>
              <w:divBdr>
                <w:top w:val="none" w:sz="0" w:space="0" w:color="auto"/>
                <w:left w:val="none" w:sz="0" w:space="0" w:color="auto"/>
                <w:bottom w:val="none" w:sz="0" w:space="0" w:color="auto"/>
                <w:right w:val="none" w:sz="0" w:space="0" w:color="auto"/>
              </w:divBdr>
              <w:divsChild>
                <w:div w:id="152529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632518">
      <w:bodyDiv w:val="1"/>
      <w:marLeft w:val="0"/>
      <w:marRight w:val="0"/>
      <w:marTop w:val="0"/>
      <w:marBottom w:val="0"/>
      <w:divBdr>
        <w:top w:val="none" w:sz="0" w:space="0" w:color="auto"/>
        <w:left w:val="none" w:sz="0" w:space="0" w:color="auto"/>
        <w:bottom w:val="none" w:sz="0" w:space="0" w:color="auto"/>
        <w:right w:val="none" w:sz="0" w:space="0" w:color="auto"/>
      </w:divBdr>
    </w:div>
    <w:div w:id="1986086029">
      <w:bodyDiv w:val="1"/>
      <w:marLeft w:val="0"/>
      <w:marRight w:val="0"/>
      <w:marTop w:val="0"/>
      <w:marBottom w:val="0"/>
      <w:divBdr>
        <w:top w:val="none" w:sz="0" w:space="0" w:color="auto"/>
        <w:left w:val="none" w:sz="0" w:space="0" w:color="auto"/>
        <w:bottom w:val="none" w:sz="0" w:space="0" w:color="auto"/>
        <w:right w:val="none" w:sz="0" w:space="0" w:color="auto"/>
      </w:divBdr>
    </w:div>
    <w:div w:id="1990473399">
      <w:bodyDiv w:val="1"/>
      <w:marLeft w:val="0"/>
      <w:marRight w:val="0"/>
      <w:marTop w:val="0"/>
      <w:marBottom w:val="0"/>
      <w:divBdr>
        <w:top w:val="none" w:sz="0" w:space="0" w:color="auto"/>
        <w:left w:val="none" w:sz="0" w:space="0" w:color="auto"/>
        <w:bottom w:val="none" w:sz="0" w:space="0" w:color="auto"/>
        <w:right w:val="none" w:sz="0" w:space="0" w:color="auto"/>
      </w:divBdr>
      <w:divsChild>
        <w:div w:id="1140726609">
          <w:marLeft w:val="0"/>
          <w:marRight w:val="0"/>
          <w:marTop w:val="0"/>
          <w:marBottom w:val="0"/>
          <w:divBdr>
            <w:top w:val="none" w:sz="0" w:space="0" w:color="auto"/>
            <w:left w:val="none" w:sz="0" w:space="0" w:color="auto"/>
            <w:bottom w:val="none" w:sz="0" w:space="0" w:color="auto"/>
            <w:right w:val="none" w:sz="0" w:space="0" w:color="auto"/>
          </w:divBdr>
          <w:divsChild>
            <w:div w:id="1964461013">
              <w:marLeft w:val="0"/>
              <w:marRight w:val="0"/>
              <w:marTop w:val="0"/>
              <w:marBottom w:val="0"/>
              <w:divBdr>
                <w:top w:val="none" w:sz="0" w:space="0" w:color="auto"/>
                <w:left w:val="none" w:sz="0" w:space="0" w:color="auto"/>
                <w:bottom w:val="none" w:sz="0" w:space="0" w:color="auto"/>
                <w:right w:val="none" w:sz="0" w:space="0" w:color="auto"/>
              </w:divBdr>
              <w:divsChild>
                <w:div w:id="658922022">
                  <w:marLeft w:val="0"/>
                  <w:marRight w:val="0"/>
                  <w:marTop w:val="0"/>
                  <w:marBottom w:val="0"/>
                  <w:divBdr>
                    <w:top w:val="none" w:sz="0" w:space="0" w:color="auto"/>
                    <w:left w:val="none" w:sz="0" w:space="0" w:color="auto"/>
                    <w:bottom w:val="none" w:sz="0" w:space="0" w:color="auto"/>
                    <w:right w:val="none" w:sz="0" w:space="0" w:color="auto"/>
                  </w:divBdr>
                  <w:divsChild>
                    <w:div w:id="104888296">
                      <w:marLeft w:val="0"/>
                      <w:marRight w:val="0"/>
                      <w:marTop w:val="0"/>
                      <w:marBottom w:val="0"/>
                      <w:divBdr>
                        <w:top w:val="none" w:sz="0" w:space="0" w:color="auto"/>
                        <w:left w:val="none" w:sz="0" w:space="0" w:color="auto"/>
                        <w:bottom w:val="none" w:sz="0" w:space="0" w:color="auto"/>
                        <w:right w:val="none" w:sz="0" w:space="0" w:color="auto"/>
                      </w:divBdr>
                      <w:divsChild>
                        <w:div w:id="501244044">
                          <w:marLeft w:val="0"/>
                          <w:marRight w:val="0"/>
                          <w:marTop w:val="0"/>
                          <w:marBottom w:val="0"/>
                          <w:divBdr>
                            <w:top w:val="none" w:sz="0" w:space="0" w:color="auto"/>
                            <w:left w:val="none" w:sz="0" w:space="0" w:color="auto"/>
                            <w:bottom w:val="none" w:sz="0" w:space="0" w:color="auto"/>
                            <w:right w:val="none" w:sz="0" w:space="0" w:color="auto"/>
                          </w:divBdr>
                          <w:divsChild>
                            <w:div w:id="1379695509">
                              <w:marLeft w:val="0"/>
                              <w:marRight w:val="0"/>
                              <w:marTop w:val="0"/>
                              <w:marBottom w:val="0"/>
                              <w:divBdr>
                                <w:top w:val="none" w:sz="0" w:space="0" w:color="auto"/>
                                <w:left w:val="none" w:sz="0" w:space="0" w:color="auto"/>
                                <w:bottom w:val="none" w:sz="0" w:space="0" w:color="auto"/>
                                <w:right w:val="none" w:sz="0" w:space="0" w:color="auto"/>
                              </w:divBdr>
                              <w:divsChild>
                                <w:div w:id="1707297122">
                                  <w:marLeft w:val="0"/>
                                  <w:marRight w:val="0"/>
                                  <w:marTop w:val="0"/>
                                  <w:marBottom w:val="0"/>
                                  <w:divBdr>
                                    <w:top w:val="none" w:sz="0" w:space="0" w:color="auto"/>
                                    <w:left w:val="none" w:sz="0" w:space="0" w:color="auto"/>
                                    <w:bottom w:val="none" w:sz="0" w:space="0" w:color="auto"/>
                                    <w:right w:val="none" w:sz="0" w:space="0" w:color="auto"/>
                                  </w:divBdr>
                                  <w:divsChild>
                                    <w:div w:id="1449739805">
                                      <w:marLeft w:val="0"/>
                                      <w:marRight w:val="0"/>
                                      <w:marTop w:val="0"/>
                                      <w:marBottom w:val="0"/>
                                      <w:divBdr>
                                        <w:top w:val="none" w:sz="0" w:space="0" w:color="auto"/>
                                        <w:left w:val="none" w:sz="0" w:space="0" w:color="auto"/>
                                        <w:bottom w:val="none" w:sz="0" w:space="0" w:color="auto"/>
                                        <w:right w:val="none" w:sz="0" w:space="0" w:color="auto"/>
                                      </w:divBdr>
                                      <w:divsChild>
                                        <w:div w:id="1440177764">
                                          <w:marLeft w:val="0"/>
                                          <w:marRight w:val="0"/>
                                          <w:marTop w:val="0"/>
                                          <w:marBottom w:val="0"/>
                                          <w:divBdr>
                                            <w:top w:val="none" w:sz="0" w:space="0" w:color="auto"/>
                                            <w:left w:val="none" w:sz="0" w:space="0" w:color="auto"/>
                                            <w:bottom w:val="none" w:sz="0" w:space="0" w:color="auto"/>
                                            <w:right w:val="none" w:sz="0" w:space="0" w:color="auto"/>
                                          </w:divBdr>
                                          <w:divsChild>
                                            <w:div w:id="1190680007">
                                              <w:marLeft w:val="0"/>
                                              <w:marRight w:val="0"/>
                                              <w:marTop w:val="0"/>
                                              <w:marBottom w:val="0"/>
                                              <w:divBdr>
                                                <w:top w:val="none" w:sz="0" w:space="0" w:color="auto"/>
                                                <w:left w:val="none" w:sz="0" w:space="0" w:color="auto"/>
                                                <w:bottom w:val="none" w:sz="0" w:space="0" w:color="auto"/>
                                                <w:right w:val="none" w:sz="0" w:space="0" w:color="auto"/>
                                              </w:divBdr>
                                              <w:divsChild>
                                                <w:div w:id="164129741">
                                                  <w:marLeft w:val="0"/>
                                                  <w:marRight w:val="0"/>
                                                  <w:marTop w:val="0"/>
                                                  <w:marBottom w:val="0"/>
                                                  <w:divBdr>
                                                    <w:top w:val="none" w:sz="0" w:space="0" w:color="auto"/>
                                                    <w:left w:val="none" w:sz="0" w:space="0" w:color="auto"/>
                                                    <w:bottom w:val="none" w:sz="0" w:space="0" w:color="auto"/>
                                                    <w:right w:val="none" w:sz="0" w:space="0" w:color="auto"/>
                                                  </w:divBdr>
                                                  <w:divsChild>
                                                    <w:div w:id="601957465">
                                                      <w:marLeft w:val="0"/>
                                                      <w:marRight w:val="0"/>
                                                      <w:marTop w:val="0"/>
                                                      <w:marBottom w:val="0"/>
                                                      <w:divBdr>
                                                        <w:top w:val="none" w:sz="0" w:space="0" w:color="auto"/>
                                                        <w:left w:val="none" w:sz="0" w:space="0" w:color="auto"/>
                                                        <w:bottom w:val="none" w:sz="0" w:space="0" w:color="auto"/>
                                                        <w:right w:val="none" w:sz="0" w:space="0" w:color="auto"/>
                                                      </w:divBdr>
                                                      <w:divsChild>
                                                        <w:div w:id="1033922144">
                                                          <w:marLeft w:val="0"/>
                                                          <w:marRight w:val="0"/>
                                                          <w:marTop w:val="0"/>
                                                          <w:marBottom w:val="0"/>
                                                          <w:divBdr>
                                                            <w:top w:val="none" w:sz="0" w:space="0" w:color="auto"/>
                                                            <w:left w:val="none" w:sz="0" w:space="0" w:color="auto"/>
                                                            <w:bottom w:val="none" w:sz="0" w:space="0" w:color="auto"/>
                                                            <w:right w:val="none" w:sz="0" w:space="0" w:color="auto"/>
                                                          </w:divBdr>
                                                          <w:divsChild>
                                                            <w:div w:id="1728265562">
                                                              <w:marLeft w:val="0"/>
                                                              <w:marRight w:val="-255"/>
                                                              <w:marTop w:val="0"/>
                                                              <w:marBottom w:val="0"/>
                                                              <w:divBdr>
                                                                <w:top w:val="none" w:sz="0" w:space="0" w:color="auto"/>
                                                                <w:left w:val="none" w:sz="0" w:space="0" w:color="auto"/>
                                                                <w:bottom w:val="none" w:sz="0" w:space="0" w:color="auto"/>
                                                                <w:right w:val="none" w:sz="0" w:space="0" w:color="auto"/>
                                                              </w:divBdr>
                                                              <w:divsChild>
                                                                <w:div w:id="1379820066">
                                                                  <w:marLeft w:val="0"/>
                                                                  <w:marRight w:val="0"/>
                                                                  <w:marTop w:val="0"/>
                                                                  <w:marBottom w:val="0"/>
                                                                  <w:divBdr>
                                                                    <w:top w:val="none" w:sz="0" w:space="0" w:color="auto"/>
                                                                    <w:left w:val="none" w:sz="0" w:space="0" w:color="auto"/>
                                                                    <w:bottom w:val="none" w:sz="0" w:space="0" w:color="auto"/>
                                                                    <w:right w:val="none" w:sz="0" w:space="0" w:color="auto"/>
                                                                  </w:divBdr>
                                                                  <w:divsChild>
                                                                    <w:div w:id="65496370">
                                                                      <w:marLeft w:val="0"/>
                                                                      <w:marRight w:val="0"/>
                                                                      <w:marTop w:val="0"/>
                                                                      <w:marBottom w:val="0"/>
                                                                      <w:divBdr>
                                                                        <w:top w:val="none" w:sz="0" w:space="0" w:color="auto"/>
                                                                        <w:left w:val="none" w:sz="0" w:space="0" w:color="auto"/>
                                                                        <w:bottom w:val="none" w:sz="0" w:space="0" w:color="auto"/>
                                                                        <w:right w:val="none" w:sz="0" w:space="0" w:color="auto"/>
                                                                      </w:divBdr>
                                                                      <w:divsChild>
                                                                        <w:div w:id="251861924">
                                                                          <w:marLeft w:val="0"/>
                                                                          <w:marRight w:val="0"/>
                                                                          <w:marTop w:val="0"/>
                                                                          <w:marBottom w:val="0"/>
                                                                          <w:divBdr>
                                                                            <w:top w:val="none" w:sz="0" w:space="0" w:color="auto"/>
                                                                            <w:left w:val="none" w:sz="0" w:space="0" w:color="auto"/>
                                                                            <w:bottom w:val="none" w:sz="0" w:space="0" w:color="auto"/>
                                                                            <w:right w:val="none" w:sz="0" w:space="0" w:color="auto"/>
                                                                          </w:divBdr>
                                                                          <w:divsChild>
                                                                            <w:div w:id="806435077">
                                                                              <w:marLeft w:val="0"/>
                                                                              <w:marRight w:val="0"/>
                                                                              <w:marTop w:val="0"/>
                                                                              <w:marBottom w:val="0"/>
                                                                              <w:divBdr>
                                                                                <w:top w:val="none" w:sz="0" w:space="0" w:color="auto"/>
                                                                                <w:left w:val="none" w:sz="0" w:space="0" w:color="auto"/>
                                                                                <w:bottom w:val="none" w:sz="0" w:space="0" w:color="auto"/>
                                                                                <w:right w:val="none" w:sz="0" w:space="0" w:color="auto"/>
                                                                              </w:divBdr>
                                                                              <w:divsChild>
                                                                                <w:div w:id="1215697319">
                                                                                  <w:marLeft w:val="0"/>
                                                                                  <w:marRight w:val="0"/>
                                                                                  <w:marTop w:val="0"/>
                                                                                  <w:marBottom w:val="0"/>
                                                                                  <w:divBdr>
                                                                                    <w:top w:val="none" w:sz="0" w:space="0" w:color="auto"/>
                                                                                    <w:left w:val="none" w:sz="0" w:space="0" w:color="auto"/>
                                                                                    <w:bottom w:val="none" w:sz="0" w:space="0" w:color="auto"/>
                                                                                    <w:right w:val="none" w:sz="0" w:space="0" w:color="auto"/>
                                                                                  </w:divBdr>
                                                                                  <w:divsChild>
                                                                                    <w:div w:id="1891309064">
                                                                                      <w:marLeft w:val="0"/>
                                                                                      <w:marRight w:val="0"/>
                                                                                      <w:marTop w:val="0"/>
                                                                                      <w:marBottom w:val="0"/>
                                                                                      <w:divBdr>
                                                                                        <w:top w:val="none" w:sz="0" w:space="0" w:color="auto"/>
                                                                                        <w:left w:val="none" w:sz="0" w:space="0" w:color="auto"/>
                                                                                        <w:bottom w:val="none" w:sz="0" w:space="0" w:color="auto"/>
                                                                                        <w:right w:val="none" w:sz="0" w:space="0" w:color="auto"/>
                                                                                      </w:divBdr>
                                                                                      <w:divsChild>
                                                                                        <w:div w:id="2125952452">
                                                                                          <w:marLeft w:val="0"/>
                                                                                          <w:marRight w:val="0"/>
                                                                                          <w:marTop w:val="0"/>
                                                                                          <w:marBottom w:val="0"/>
                                                                                          <w:divBdr>
                                                                                            <w:top w:val="none" w:sz="0" w:space="0" w:color="auto"/>
                                                                                            <w:left w:val="none" w:sz="0" w:space="0" w:color="auto"/>
                                                                                            <w:bottom w:val="none" w:sz="0" w:space="0" w:color="auto"/>
                                                                                            <w:right w:val="none" w:sz="0" w:space="0" w:color="auto"/>
                                                                                          </w:divBdr>
                                                                                        </w:div>
                                                                                        <w:div w:id="231283036">
                                                                                          <w:marLeft w:val="0"/>
                                                                                          <w:marRight w:val="0"/>
                                                                                          <w:marTop w:val="0"/>
                                                                                          <w:marBottom w:val="0"/>
                                                                                          <w:divBdr>
                                                                                            <w:top w:val="none" w:sz="0" w:space="0" w:color="auto"/>
                                                                                            <w:left w:val="none" w:sz="0" w:space="0" w:color="auto"/>
                                                                                            <w:bottom w:val="none" w:sz="0" w:space="0" w:color="auto"/>
                                                                                            <w:right w:val="none" w:sz="0" w:space="0" w:color="auto"/>
                                                                                          </w:divBdr>
                                                                                          <w:divsChild>
                                                                                            <w:div w:id="94059096">
                                                                                              <w:marLeft w:val="0"/>
                                                                                              <w:marRight w:val="0"/>
                                                                                              <w:marTop w:val="0"/>
                                                                                              <w:marBottom w:val="0"/>
                                                                                              <w:divBdr>
                                                                                                <w:top w:val="none" w:sz="0" w:space="0" w:color="auto"/>
                                                                                                <w:left w:val="none" w:sz="0" w:space="0" w:color="auto"/>
                                                                                                <w:bottom w:val="none" w:sz="0" w:space="0" w:color="auto"/>
                                                                                                <w:right w:val="none" w:sz="0" w:space="0" w:color="auto"/>
                                                                                              </w:divBdr>
                                                                                            </w:div>
                                                                                            <w:div w:id="1448890697">
                                                                                              <w:marLeft w:val="0"/>
                                                                                              <w:marRight w:val="0"/>
                                                                                              <w:marTop w:val="0"/>
                                                                                              <w:marBottom w:val="0"/>
                                                                                              <w:divBdr>
                                                                                                <w:top w:val="none" w:sz="0" w:space="0" w:color="auto"/>
                                                                                                <w:left w:val="none" w:sz="0" w:space="0" w:color="auto"/>
                                                                                                <w:bottom w:val="none" w:sz="0" w:space="0" w:color="auto"/>
                                                                                                <w:right w:val="none" w:sz="0" w:space="0" w:color="auto"/>
                                                                                              </w:divBdr>
                                                                                            </w:div>
                                                                                            <w:div w:id="167333211">
                                                                                              <w:marLeft w:val="0"/>
                                                                                              <w:marRight w:val="0"/>
                                                                                              <w:marTop w:val="0"/>
                                                                                              <w:marBottom w:val="0"/>
                                                                                              <w:divBdr>
                                                                                                <w:top w:val="none" w:sz="0" w:space="0" w:color="auto"/>
                                                                                                <w:left w:val="none" w:sz="0" w:space="0" w:color="auto"/>
                                                                                                <w:bottom w:val="none" w:sz="0" w:space="0" w:color="auto"/>
                                                                                                <w:right w:val="none" w:sz="0" w:space="0" w:color="auto"/>
                                                                                              </w:divBdr>
                                                                                            </w:div>
                                                                                            <w:div w:id="847839321">
                                                                                              <w:marLeft w:val="0"/>
                                                                                              <w:marRight w:val="0"/>
                                                                                              <w:marTop w:val="0"/>
                                                                                              <w:marBottom w:val="0"/>
                                                                                              <w:divBdr>
                                                                                                <w:top w:val="none" w:sz="0" w:space="0" w:color="auto"/>
                                                                                                <w:left w:val="none" w:sz="0" w:space="0" w:color="auto"/>
                                                                                                <w:bottom w:val="none" w:sz="0" w:space="0" w:color="auto"/>
                                                                                                <w:right w:val="none" w:sz="0" w:space="0" w:color="auto"/>
                                                                                              </w:divBdr>
                                                                                            </w:div>
                                                                                            <w:div w:id="1297375111">
                                                                                              <w:marLeft w:val="0"/>
                                                                                              <w:marRight w:val="0"/>
                                                                                              <w:marTop w:val="0"/>
                                                                                              <w:marBottom w:val="0"/>
                                                                                              <w:divBdr>
                                                                                                <w:top w:val="none" w:sz="0" w:space="0" w:color="auto"/>
                                                                                                <w:left w:val="none" w:sz="0" w:space="0" w:color="auto"/>
                                                                                                <w:bottom w:val="none" w:sz="0" w:space="0" w:color="auto"/>
                                                                                                <w:right w:val="none" w:sz="0" w:space="0" w:color="auto"/>
                                                                                              </w:divBdr>
                                                                                            </w:div>
                                                                                            <w:div w:id="1843426062">
                                                                                              <w:marLeft w:val="0"/>
                                                                                              <w:marRight w:val="0"/>
                                                                                              <w:marTop w:val="0"/>
                                                                                              <w:marBottom w:val="0"/>
                                                                                              <w:divBdr>
                                                                                                <w:top w:val="none" w:sz="0" w:space="0" w:color="auto"/>
                                                                                                <w:left w:val="none" w:sz="0" w:space="0" w:color="auto"/>
                                                                                                <w:bottom w:val="none" w:sz="0" w:space="0" w:color="auto"/>
                                                                                                <w:right w:val="none" w:sz="0" w:space="0" w:color="auto"/>
                                                                                              </w:divBdr>
                                                                                            </w:div>
                                                                                            <w:div w:id="16929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7874564">
      <w:bodyDiv w:val="1"/>
      <w:marLeft w:val="0"/>
      <w:marRight w:val="0"/>
      <w:marTop w:val="0"/>
      <w:marBottom w:val="0"/>
      <w:divBdr>
        <w:top w:val="none" w:sz="0" w:space="0" w:color="auto"/>
        <w:left w:val="none" w:sz="0" w:space="0" w:color="auto"/>
        <w:bottom w:val="none" w:sz="0" w:space="0" w:color="auto"/>
        <w:right w:val="none" w:sz="0" w:space="0" w:color="auto"/>
      </w:divBdr>
      <w:divsChild>
        <w:div w:id="1330988574">
          <w:blockQuote w:val="1"/>
          <w:marLeft w:val="0"/>
          <w:marRight w:val="0"/>
          <w:marTop w:val="240"/>
          <w:marBottom w:val="240"/>
          <w:divBdr>
            <w:top w:val="none" w:sz="0" w:space="0" w:color="auto"/>
            <w:left w:val="none" w:sz="0" w:space="0" w:color="auto"/>
            <w:bottom w:val="none" w:sz="0" w:space="0" w:color="auto"/>
            <w:right w:val="none" w:sz="0" w:space="0" w:color="auto"/>
          </w:divBdr>
          <w:divsChild>
            <w:div w:id="847720787">
              <w:marLeft w:val="0"/>
              <w:marRight w:val="0"/>
              <w:marTop w:val="0"/>
              <w:marBottom w:val="0"/>
              <w:divBdr>
                <w:top w:val="none" w:sz="0" w:space="0" w:color="auto"/>
                <w:left w:val="none" w:sz="0" w:space="0" w:color="auto"/>
                <w:bottom w:val="none" w:sz="0" w:space="0" w:color="auto"/>
                <w:right w:val="none" w:sz="0" w:space="0" w:color="auto"/>
              </w:divBdr>
              <w:divsChild>
                <w:div w:id="120802501">
                  <w:marLeft w:val="0"/>
                  <w:marRight w:val="0"/>
                  <w:marTop w:val="0"/>
                  <w:marBottom w:val="0"/>
                  <w:divBdr>
                    <w:top w:val="none" w:sz="0" w:space="0" w:color="auto"/>
                    <w:left w:val="none" w:sz="0" w:space="0" w:color="auto"/>
                    <w:bottom w:val="none" w:sz="0" w:space="0" w:color="auto"/>
                    <w:right w:val="none" w:sz="0" w:space="0" w:color="auto"/>
                  </w:divBdr>
                  <w:divsChild>
                    <w:div w:id="1256085709">
                      <w:marLeft w:val="0"/>
                      <w:marRight w:val="0"/>
                      <w:marTop w:val="0"/>
                      <w:marBottom w:val="0"/>
                      <w:divBdr>
                        <w:top w:val="none" w:sz="0" w:space="0" w:color="auto"/>
                        <w:left w:val="none" w:sz="0" w:space="0" w:color="auto"/>
                        <w:bottom w:val="none" w:sz="0" w:space="0" w:color="auto"/>
                        <w:right w:val="none" w:sz="0" w:space="0" w:color="auto"/>
                      </w:divBdr>
                      <w:divsChild>
                        <w:div w:id="1712530947">
                          <w:marLeft w:val="0"/>
                          <w:marRight w:val="0"/>
                          <w:marTop w:val="0"/>
                          <w:marBottom w:val="0"/>
                          <w:divBdr>
                            <w:top w:val="none" w:sz="0" w:space="0" w:color="auto"/>
                            <w:left w:val="none" w:sz="0" w:space="0" w:color="auto"/>
                            <w:bottom w:val="none" w:sz="0" w:space="0" w:color="auto"/>
                            <w:right w:val="none" w:sz="0" w:space="0" w:color="auto"/>
                          </w:divBdr>
                        </w:div>
                      </w:divsChild>
                    </w:div>
                    <w:div w:id="134474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667658">
      <w:bodyDiv w:val="1"/>
      <w:marLeft w:val="0"/>
      <w:marRight w:val="0"/>
      <w:marTop w:val="0"/>
      <w:marBottom w:val="0"/>
      <w:divBdr>
        <w:top w:val="none" w:sz="0" w:space="0" w:color="auto"/>
        <w:left w:val="none" w:sz="0" w:space="0" w:color="auto"/>
        <w:bottom w:val="none" w:sz="0" w:space="0" w:color="auto"/>
        <w:right w:val="none" w:sz="0" w:space="0" w:color="auto"/>
      </w:divBdr>
      <w:divsChild>
        <w:div w:id="1900047276">
          <w:marLeft w:val="0"/>
          <w:marRight w:val="0"/>
          <w:marTop w:val="0"/>
          <w:marBottom w:val="0"/>
          <w:divBdr>
            <w:top w:val="none" w:sz="0" w:space="0" w:color="auto"/>
            <w:left w:val="none" w:sz="0" w:space="0" w:color="auto"/>
            <w:bottom w:val="none" w:sz="0" w:space="0" w:color="auto"/>
            <w:right w:val="none" w:sz="0" w:space="0" w:color="auto"/>
          </w:divBdr>
          <w:divsChild>
            <w:div w:id="1171063988">
              <w:marLeft w:val="0"/>
              <w:marRight w:val="0"/>
              <w:marTop w:val="0"/>
              <w:marBottom w:val="0"/>
              <w:divBdr>
                <w:top w:val="none" w:sz="0" w:space="0" w:color="auto"/>
                <w:left w:val="none" w:sz="0" w:space="0" w:color="auto"/>
                <w:bottom w:val="none" w:sz="0" w:space="0" w:color="auto"/>
                <w:right w:val="none" w:sz="0" w:space="0" w:color="auto"/>
              </w:divBdr>
            </w:div>
          </w:divsChild>
        </w:div>
        <w:div w:id="1549754747">
          <w:marLeft w:val="0"/>
          <w:marRight w:val="0"/>
          <w:marTop w:val="0"/>
          <w:marBottom w:val="0"/>
          <w:divBdr>
            <w:top w:val="none" w:sz="0" w:space="0" w:color="auto"/>
            <w:left w:val="none" w:sz="0" w:space="0" w:color="auto"/>
            <w:bottom w:val="none" w:sz="0" w:space="0" w:color="auto"/>
            <w:right w:val="none" w:sz="0" w:space="0" w:color="auto"/>
          </w:divBdr>
        </w:div>
        <w:div w:id="1395539937">
          <w:marLeft w:val="0"/>
          <w:marRight w:val="0"/>
          <w:marTop w:val="0"/>
          <w:marBottom w:val="0"/>
          <w:divBdr>
            <w:top w:val="none" w:sz="0" w:space="0" w:color="auto"/>
            <w:left w:val="none" w:sz="0" w:space="0" w:color="auto"/>
            <w:bottom w:val="none" w:sz="0" w:space="0" w:color="auto"/>
            <w:right w:val="none" w:sz="0" w:space="0" w:color="auto"/>
          </w:divBdr>
        </w:div>
        <w:div w:id="958222688">
          <w:marLeft w:val="0"/>
          <w:marRight w:val="0"/>
          <w:marTop w:val="0"/>
          <w:marBottom w:val="0"/>
          <w:divBdr>
            <w:top w:val="none" w:sz="0" w:space="0" w:color="auto"/>
            <w:left w:val="none" w:sz="0" w:space="0" w:color="auto"/>
            <w:bottom w:val="none" w:sz="0" w:space="0" w:color="auto"/>
            <w:right w:val="none" w:sz="0" w:space="0" w:color="auto"/>
          </w:divBdr>
        </w:div>
      </w:divsChild>
    </w:div>
    <w:div w:id="2015573524">
      <w:bodyDiv w:val="1"/>
      <w:marLeft w:val="0"/>
      <w:marRight w:val="0"/>
      <w:marTop w:val="0"/>
      <w:marBottom w:val="0"/>
      <w:divBdr>
        <w:top w:val="none" w:sz="0" w:space="0" w:color="auto"/>
        <w:left w:val="none" w:sz="0" w:space="0" w:color="auto"/>
        <w:bottom w:val="none" w:sz="0" w:space="0" w:color="auto"/>
        <w:right w:val="none" w:sz="0" w:space="0" w:color="auto"/>
      </w:divBdr>
    </w:div>
    <w:div w:id="2036072622">
      <w:bodyDiv w:val="1"/>
      <w:marLeft w:val="0"/>
      <w:marRight w:val="0"/>
      <w:marTop w:val="0"/>
      <w:marBottom w:val="0"/>
      <w:divBdr>
        <w:top w:val="none" w:sz="0" w:space="0" w:color="auto"/>
        <w:left w:val="none" w:sz="0" w:space="0" w:color="auto"/>
        <w:bottom w:val="none" w:sz="0" w:space="0" w:color="auto"/>
        <w:right w:val="none" w:sz="0" w:space="0" w:color="auto"/>
      </w:divBdr>
    </w:div>
    <w:div w:id="2048412898">
      <w:bodyDiv w:val="1"/>
      <w:marLeft w:val="0"/>
      <w:marRight w:val="0"/>
      <w:marTop w:val="0"/>
      <w:marBottom w:val="0"/>
      <w:divBdr>
        <w:top w:val="none" w:sz="0" w:space="0" w:color="auto"/>
        <w:left w:val="none" w:sz="0" w:space="0" w:color="auto"/>
        <w:bottom w:val="none" w:sz="0" w:space="0" w:color="auto"/>
        <w:right w:val="none" w:sz="0" w:space="0" w:color="auto"/>
      </w:divBdr>
      <w:divsChild>
        <w:div w:id="1912277730">
          <w:marLeft w:val="0"/>
          <w:marRight w:val="0"/>
          <w:marTop w:val="0"/>
          <w:marBottom w:val="0"/>
          <w:divBdr>
            <w:top w:val="none" w:sz="0" w:space="0" w:color="auto"/>
            <w:left w:val="none" w:sz="0" w:space="0" w:color="auto"/>
            <w:bottom w:val="none" w:sz="0" w:space="0" w:color="auto"/>
            <w:right w:val="none" w:sz="0" w:space="0" w:color="auto"/>
          </w:divBdr>
        </w:div>
      </w:divsChild>
    </w:div>
    <w:div w:id="2069113077">
      <w:bodyDiv w:val="1"/>
      <w:marLeft w:val="0"/>
      <w:marRight w:val="0"/>
      <w:marTop w:val="0"/>
      <w:marBottom w:val="0"/>
      <w:divBdr>
        <w:top w:val="none" w:sz="0" w:space="0" w:color="auto"/>
        <w:left w:val="none" w:sz="0" w:space="0" w:color="auto"/>
        <w:bottom w:val="none" w:sz="0" w:space="0" w:color="auto"/>
        <w:right w:val="none" w:sz="0" w:space="0" w:color="auto"/>
      </w:divBdr>
      <w:divsChild>
        <w:div w:id="1889221289">
          <w:marLeft w:val="0"/>
          <w:marRight w:val="0"/>
          <w:marTop w:val="0"/>
          <w:marBottom w:val="0"/>
          <w:divBdr>
            <w:top w:val="none" w:sz="0" w:space="0" w:color="auto"/>
            <w:left w:val="none" w:sz="0" w:space="0" w:color="auto"/>
            <w:bottom w:val="none" w:sz="0" w:space="0" w:color="auto"/>
            <w:right w:val="none" w:sz="0" w:space="0" w:color="auto"/>
          </w:divBdr>
          <w:divsChild>
            <w:div w:id="1237933249">
              <w:marLeft w:val="0"/>
              <w:marRight w:val="0"/>
              <w:marTop w:val="0"/>
              <w:marBottom w:val="0"/>
              <w:divBdr>
                <w:top w:val="none" w:sz="0" w:space="0" w:color="auto"/>
                <w:left w:val="none" w:sz="0" w:space="0" w:color="auto"/>
                <w:bottom w:val="none" w:sz="0" w:space="0" w:color="auto"/>
                <w:right w:val="none" w:sz="0" w:space="0" w:color="auto"/>
              </w:divBdr>
              <w:divsChild>
                <w:div w:id="236210016">
                  <w:marLeft w:val="0"/>
                  <w:marRight w:val="0"/>
                  <w:marTop w:val="195"/>
                  <w:marBottom w:val="0"/>
                  <w:divBdr>
                    <w:top w:val="none" w:sz="0" w:space="0" w:color="auto"/>
                    <w:left w:val="none" w:sz="0" w:space="0" w:color="auto"/>
                    <w:bottom w:val="none" w:sz="0" w:space="0" w:color="auto"/>
                    <w:right w:val="none" w:sz="0" w:space="0" w:color="auto"/>
                  </w:divBdr>
                  <w:divsChild>
                    <w:div w:id="1162812695">
                      <w:marLeft w:val="0"/>
                      <w:marRight w:val="0"/>
                      <w:marTop w:val="0"/>
                      <w:marBottom w:val="0"/>
                      <w:divBdr>
                        <w:top w:val="none" w:sz="0" w:space="0" w:color="auto"/>
                        <w:left w:val="none" w:sz="0" w:space="0" w:color="auto"/>
                        <w:bottom w:val="none" w:sz="0" w:space="0" w:color="auto"/>
                        <w:right w:val="none" w:sz="0" w:space="0" w:color="auto"/>
                      </w:divBdr>
                      <w:divsChild>
                        <w:div w:id="773939695">
                          <w:marLeft w:val="0"/>
                          <w:marRight w:val="0"/>
                          <w:marTop w:val="0"/>
                          <w:marBottom w:val="0"/>
                          <w:divBdr>
                            <w:top w:val="none" w:sz="0" w:space="0" w:color="auto"/>
                            <w:left w:val="none" w:sz="0" w:space="0" w:color="auto"/>
                            <w:bottom w:val="none" w:sz="0" w:space="0" w:color="auto"/>
                            <w:right w:val="none" w:sz="0" w:space="0" w:color="auto"/>
                          </w:divBdr>
                          <w:divsChild>
                            <w:div w:id="1657492587">
                              <w:marLeft w:val="0"/>
                              <w:marRight w:val="0"/>
                              <w:marTop w:val="0"/>
                              <w:marBottom w:val="0"/>
                              <w:divBdr>
                                <w:top w:val="none" w:sz="0" w:space="0" w:color="auto"/>
                                <w:left w:val="none" w:sz="0" w:space="0" w:color="auto"/>
                                <w:bottom w:val="none" w:sz="0" w:space="0" w:color="auto"/>
                                <w:right w:val="none" w:sz="0" w:space="0" w:color="auto"/>
                              </w:divBdr>
                              <w:divsChild>
                                <w:div w:id="262962167">
                                  <w:marLeft w:val="0"/>
                                  <w:marRight w:val="0"/>
                                  <w:marTop w:val="0"/>
                                  <w:marBottom w:val="0"/>
                                  <w:divBdr>
                                    <w:top w:val="none" w:sz="0" w:space="0" w:color="auto"/>
                                    <w:left w:val="none" w:sz="0" w:space="0" w:color="auto"/>
                                    <w:bottom w:val="none" w:sz="0" w:space="0" w:color="auto"/>
                                    <w:right w:val="none" w:sz="0" w:space="0" w:color="auto"/>
                                  </w:divBdr>
                                  <w:divsChild>
                                    <w:div w:id="187373850">
                                      <w:marLeft w:val="0"/>
                                      <w:marRight w:val="0"/>
                                      <w:marTop w:val="0"/>
                                      <w:marBottom w:val="0"/>
                                      <w:divBdr>
                                        <w:top w:val="none" w:sz="0" w:space="0" w:color="auto"/>
                                        <w:left w:val="none" w:sz="0" w:space="0" w:color="auto"/>
                                        <w:bottom w:val="none" w:sz="0" w:space="0" w:color="auto"/>
                                        <w:right w:val="none" w:sz="0" w:space="0" w:color="auto"/>
                                      </w:divBdr>
                                      <w:divsChild>
                                        <w:div w:id="15157113">
                                          <w:marLeft w:val="0"/>
                                          <w:marRight w:val="0"/>
                                          <w:marTop w:val="0"/>
                                          <w:marBottom w:val="180"/>
                                          <w:divBdr>
                                            <w:top w:val="none" w:sz="0" w:space="0" w:color="auto"/>
                                            <w:left w:val="none" w:sz="0" w:space="0" w:color="auto"/>
                                            <w:bottom w:val="none" w:sz="0" w:space="0" w:color="auto"/>
                                            <w:right w:val="none" w:sz="0" w:space="0" w:color="auto"/>
                                          </w:divBdr>
                                          <w:divsChild>
                                            <w:div w:id="544634558">
                                              <w:marLeft w:val="0"/>
                                              <w:marRight w:val="0"/>
                                              <w:marTop w:val="0"/>
                                              <w:marBottom w:val="0"/>
                                              <w:divBdr>
                                                <w:top w:val="none" w:sz="0" w:space="0" w:color="auto"/>
                                                <w:left w:val="none" w:sz="0" w:space="0" w:color="auto"/>
                                                <w:bottom w:val="none" w:sz="0" w:space="0" w:color="auto"/>
                                                <w:right w:val="none" w:sz="0" w:space="0" w:color="auto"/>
                                              </w:divBdr>
                                              <w:divsChild>
                                                <w:div w:id="1844120904">
                                                  <w:marLeft w:val="0"/>
                                                  <w:marRight w:val="0"/>
                                                  <w:marTop w:val="0"/>
                                                  <w:marBottom w:val="0"/>
                                                  <w:divBdr>
                                                    <w:top w:val="none" w:sz="0" w:space="0" w:color="auto"/>
                                                    <w:left w:val="none" w:sz="0" w:space="0" w:color="auto"/>
                                                    <w:bottom w:val="none" w:sz="0" w:space="0" w:color="auto"/>
                                                    <w:right w:val="none" w:sz="0" w:space="0" w:color="auto"/>
                                                  </w:divBdr>
                                                  <w:divsChild>
                                                    <w:div w:id="5518319">
                                                      <w:marLeft w:val="0"/>
                                                      <w:marRight w:val="0"/>
                                                      <w:marTop w:val="0"/>
                                                      <w:marBottom w:val="0"/>
                                                      <w:divBdr>
                                                        <w:top w:val="none" w:sz="0" w:space="0" w:color="auto"/>
                                                        <w:left w:val="none" w:sz="0" w:space="0" w:color="auto"/>
                                                        <w:bottom w:val="none" w:sz="0" w:space="0" w:color="auto"/>
                                                        <w:right w:val="none" w:sz="0" w:space="0" w:color="auto"/>
                                                      </w:divBdr>
                                                      <w:divsChild>
                                                        <w:div w:id="657734380">
                                                          <w:marLeft w:val="0"/>
                                                          <w:marRight w:val="0"/>
                                                          <w:marTop w:val="0"/>
                                                          <w:marBottom w:val="0"/>
                                                          <w:divBdr>
                                                            <w:top w:val="none" w:sz="0" w:space="0" w:color="auto"/>
                                                            <w:left w:val="none" w:sz="0" w:space="0" w:color="auto"/>
                                                            <w:bottom w:val="none" w:sz="0" w:space="0" w:color="auto"/>
                                                            <w:right w:val="none" w:sz="0" w:space="0" w:color="auto"/>
                                                          </w:divBdr>
                                                          <w:divsChild>
                                                            <w:div w:id="288706336">
                                                              <w:marLeft w:val="0"/>
                                                              <w:marRight w:val="0"/>
                                                              <w:marTop w:val="0"/>
                                                              <w:marBottom w:val="0"/>
                                                              <w:divBdr>
                                                                <w:top w:val="none" w:sz="0" w:space="0" w:color="auto"/>
                                                                <w:left w:val="none" w:sz="0" w:space="0" w:color="auto"/>
                                                                <w:bottom w:val="none" w:sz="0" w:space="0" w:color="auto"/>
                                                                <w:right w:val="none" w:sz="0" w:space="0" w:color="auto"/>
                                                              </w:divBdr>
                                                              <w:divsChild>
                                                                <w:div w:id="1482229404">
                                                                  <w:marLeft w:val="0"/>
                                                                  <w:marRight w:val="0"/>
                                                                  <w:marTop w:val="0"/>
                                                                  <w:marBottom w:val="0"/>
                                                                  <w:divBdr>
                                                                    <w:top w:val="none" w:sz="0" w:space="0" w:color="auto"/>
                                                                    <w:left w:val="none" w:sz="0" w:space="0" w:color="auto"/>
                                                                    <w:bottom w:val="none" w:sz="0" w:space="0" w:color="auto"/>
                                                                    <w:right w:val="none" w:sz="0" w:space="0" w:color="auto"/>
                                                                  </w:divBdr>
                                                                  <w:divsChild>
                                                                    <w:div w:id="129035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71614304">
      <w:bodyDiv w:val="1"/>
      <w:marLeft w:val="0"/>
      <w:marRight w:val="0"/>
      <w:marTop w:val="0"/>
      <w:marBottom w:val="0"/>
      <w:divBdr>
        <w:top w:val="none" w:sz="0" w:space="0" w:color="auto"/>
        <w:left w:val="none" w:sz="0" w:space="0" w:color="auto"/>
        <w:bottom w:val="none" w:sz="0" w:space="0" w:color="auto"/>
        <w:right w:val="none" w:sz="0" w:space="0" w:color="auto"/>
      </w:divBdr>
      <w:divsChild>
        <w:div w:id="1416317310">
          <w:marLeft w:val="0"/>
          <w:marRight w:val="0"/>
          <w:marTop w:val="0"/>
          <w:marBottom w:val="0"/>
          <w:divBdr>
            <w:top w:val="none" w:sz="0" w:space="0" w:color="auto"/>
            <w:left w:val="none" w:sz="0" w:space="0" w:color="auto"/>
            <w:bottom w:val="none" w:sz="0" w:space="0" w:color="auto"/>
            <w:right w:val="none" w:sz="0" w:space="0" w:color="auto"/>
          </w:divBdr>
          <w:divsChild>
            <w:div w:id="344675052">
              <w:marLeft w:val="0"/>
              <w:marRight w:val="0"/>
              <w:marTop w:val="0"/>
              <w:marBottom w:val="0"/>
              <w:divBdr>
                <w:top w:val="none" w:sz="0" w:space="0" w:color="auto"/>
                <w:left w:val="none" w:sz="0" w:space="0" w:color="auto"/>
                <w:bottom w:val="none" w:sz="0" w:space="0" w:color="auto"/>
                <w:right w:val="none" w:sz="0" w:space="0" w:color="auto"/>
              </w:divBdr>
              <w:divsChild>
                <w:div w:id="1392147055">
                  <w:marLeft w:val="0"/>
                  <w:marRight w:val="0"/>
                  <w:marTop w:val="0"/>
                  <w:marBottom w:val="0"/>
                  <w:divBdr>
                    <w:top w:val="none" w:sz="0" w:space="0" w:color="auto"/>
                    <w:left w:val="none" w:sz="0" w:space="0" w:color="auto"/>
                    <w:bottom w:val="none" w:sz="0" w:space="0" w:color="auto"/>
                    <w:right w:val="none" w:sz="0" w:space="0" w:color="auto"/>
                  </w:divBdr>
                  <w:divsChild>
                    <w:div w:id="1163744728">
                      <w:marLeft w:val="0"/>
                      <w:marRight w:val="0"/>
                      <w:marTop w:val="0"/>
                      <w:marBottom w:val="0"/>
                      <w:divBdr>
                        <w:top w:val="none" w:sz="0" w:space="0" w:color="auto"/>
                        <w:left w:val="none" w:sz="0" w:space="0" w:color="auto"/>
                        <w:bottom w:val="none" w:sz="0" w:space="0" w:color="auto"/>
                        <w:right w:val="none" w:sz="0" w:space="0" w:color="auto"/>
                      </w:divBdr>
                      <w:divsChild>
                        <w:div w:id="1933970778">
                          <w:marLeft w:val="0"/>
                          <w:marRight w:val="0"/>
                          <w:marTop w:val="0"/>
                          <w:marBottom w:val="0"/>
                          <w:divBdr>
                            <w:top w:val="none" w:sz="0" w:space="0" w:color="auto"/>
                            <w:left w:val="none" w:sz="0" w:space="0" w:color="auto"/>
                            <w:bottom w:val="none" w:sz="0" w:space="0" w:color="auto"/>
                            <w:right w:val="none" w:sz="0" w:space="0" w:color="auto"/>
                          </w:divBdr>
                          <w:divsChild>
                            <w:div w:id="428936309">
                              <w:marLeft w:val="0"/>
                              <w:marRight w:val="0"/>
                              <w:marTop w:val="0"/>
                              <w:marBottom w:val="0"/>
                              <w:divBdr>
                                <w:top w:val="none" w:sz="0" w:space="0" w:color="auto"/>
                                <w:left w:val="none" w:sz="0" w:space="0" w:color="auto"/>
                                <w:bottom w:val="none" w:sz="0" w:space="0" w:color="auto"/>
                                <w:right w:val="none" w:sz="0" w:space="0" w:color="auto"/>
                              </w:divBdr>
                              <w:divsChild>
                                <w:div w:id="1209761141">
                                  <w:marLeft w:val="0"/>
                                  <w:marRight w:val="0"/>
                                  <w:marTop w:val="0"/>
                                  <w:marBottom w:val="0"/>
                                  <w:divBdr>
                                    <w:top w:val="none" w:sz="0" w:space="0" w:color="auto"/>
                                    <w:left w:val="none" w:sz="0" w:space="0" w:color="auto"/>
                                    <w:bottom w:val="none" w:sz="0" w:space="0" w:color="auto"/>
                                    <w:right w:val="none" w:sz="0" w:space="0" w:color="auto"/>
                                  </w:divBdr>
                                  <w:divsChild>
                                    <w:div w:id="1371227853">
                                      <w:marLeft w:val="0"/>
                                      <w:marRight w:val="0"/>
                                      <w:marTop w:val="0"/>
                                      <w:marBottom w:val="0"/>
                                      <w:divBdr>
                                        <w:top w:val="none" w:sz="0" w:space="0" w:color="auto"/>
                                        <w:left w:val="none" w:sz="0" w:space="0" w:color="auto"/>
                                        <w:bottom w:val="none" w:sz="0" w:space="0" w:color="auto"/>
                                        <w:right w:val="none" w:sz="0" w:space="0" w:color="auto"/>
                                      </w:divBdr>
                                      <w:divsChild>
                                        <w:div w:id="359818372">
                                          <w:marLeft w:val="0"/>
                                          <w:marRight w:val="0"/>
                                          <w:marTop w:val="0"/>
                                          <w:marBottom w:val="0"/>
                                          <w:divBdr>
                                            <w:top w:val="none" w:sz="0" w:space="0" w:color="auto"/>
                                            <w:left w:val="none" w:sz="0" w:space="0" w:color="auto"/>
                                            <w:bottom w:val="none" w:sz="0" w:space="0" w:color="auto"/>
                                            <w:right w:val="none" w:sz="0" w:space="0" w:color="auto"/>
                                          </w:divBdr>
                                          <w:divsChild>
                                            <w:div w:id="970137976">
                                              <w:marLeft w:val="0"/>
                                              <w:marRight w:val="0"/>
                                              <w:marTop w:val="0"/>
                                              <w:marBottom w:val="0"/>
                                              <w:divBdr>
                                                <w:top w:val="none" w:sz="0" w:space="0" w:color="auto"/>
                                                <w:left w:val="none" w:sz="0" w:space="0" w:color="auto"/>
                                                <w:bottom w:val="none" w:sz="0" w:space="0" w:color="auto"/>
                                                <w:right w:val="none" w:sz="0" w:space="0" w:color="auto"/>
                                              </w:divBdr>
                                              <w:divsChild>
                                                <w:div w:id="376126493">
                                                  <w:marLeft w:val="0"/>
                                                  <w:marRight w:val="0"/>
                                                  <w:marTop w:val="0"/>
                                                  <w:marBottom w:val="0"/>
                                                  <w:divBdr>
                                                    <w:top w:val="none" w:sz="0" w:space="0" w:color="auto"/>
                                                    <w:left w:val="none" w:sz="0" w:space="0" w:color="auto"/>
                                                    <w:bottom w:val="none" w:sz="0" w:space="0" w:color="auto"/>
                                                    <w:right w:val="none" w:sz="0" w:space="0" w:color="auto"/>
                                                  </w:divBdr>
                                                  <w:divsChild>
                                                    <w:div w:id="1159149235">
                                                      <w:marLeft w:val="0"/>
                                                      <w:marRight w:val="0"/>
                                                      <w:marTop w:val="0"/>
                                                      <w:marBottom w:val="0"/>
                                                      <w:divBdr>
                                                        <w:top w:val="none" w:sz="0" w:space="0" w:color="auto"/>
                                                        <w:left w:val="none" w:sz="0" w:space="0" w:color="auto"/>
                                                        <w:bottom w:val="none" w:sz="0" w:space="0" w:color="auto"/>
                                                        <w:right w:val="none" w:sz="0" w:space="0" w:color="auto"/>
                                                      </w:divBdr>
                                                      <w:divsChild>
                                                        <w:div w:id="544412532">
                                                          <w:marLeft w:val="0"/>
                                                          <w:marRight w:val="0"/>
                                                          <w:marTop w:val="0"/>
                                                          <w:marBottom w:val="0"/>
                                                          <w:divBdr>
                                                            <w:top w:val="none" w:sz="0" w:space="0" w:color="auto"/>
                                                            <w:left w:val="none" w:sz="0" w:space="0" w:color="auto"/>
                                                            <w:bottom w:val="none" w:sz="0" w:space="0" w:color="auto"/>
                                                            <w:right w:val="none" w:sz="0" w:space="0" w:color="auto"/>
                                                          </w:divBdr>
                                                          <w:divsChild>
                                                            <w:div w:id="181404202">
                                                              <w:marLeft w:val="0"/>
                                                              <w:marRight w:val="-255"/>
                                                              <w:marTop w:val="0"/>
                                                              <w:marBottom w:val="0"/>
                                                              <w:divBdr>
                                                                <w:top w:val="none" w:sz="0" w:space="0" w:color="auto"/>
                                                                <w:left w:val="none" w:sz="0" w:space="0" w:color="auto"/>
                                                                <w:bottom w:val="none" w:sz="0" w:space="0" w:color="auto"/>
                                                                <w:right w:val="none" w:sz="0" w:space="0" w:color="auto"/>
                                                              </w:divBdr>
                                                              <w:divsChild>
                                                                <w:div w:id="1834175580">
                                                                  <w:marLeft w:val="0"/>
                                                                  <w:marRight w:val="0"/>
                                                                  <w:marTop w:val="0"/>
                                                                  <w:marBottom w:val="0"/>
                                                                  <w:divBdr>
                                                                    <w:top w:val="none" w:sz="0" w:space="0" w:color="auto"/>
                                                                    <w:left w:val="none" w:sz="0" w:space="0" w:color="auto"/>
                                                                    <w:bottom w:val="none" w:sz="0" w:space="0" w:color="auto"/>
                                                                    <w:right w:val="none" w:sz="0" w:space="0" w:color="auto"/>
                                                                  </w:divBdr>
                                                                  <w:divsChild>
                                                                    <w:div w:id="1740403356">
                                                                      <w:marLeft w:val="0"/>
                                                                      <w:marRight w:val="0"/>
                                                                      <w:marTop w:val="0"/>
                                                                      <w:marBottom w:val="0"/>
                                                                      <w:divBdr>
                                                                        <w:top w:val="none" w:sz="0" w:space="0" w:color="auto"/>
                                                                        <w:left w:val="none" w:sz="0" w:space="0" w:color="auto"/>
                                                                        <w:bottom w:val="none" w:sz="0" w:space="0" w:color="auto"/>
                                                                        <w:right w:val="none" w:sz="0" w:space="0" w:color="auto"/>
                                                                      </w:divBdr>
                                                                      <w:divsChild>
                                                                        <w:div w:id="1941982426">
                                                                          <w:marLeft w:val="0"/>
                                                                          <w:marRight w:val="0"/>
                                                                          <w:marTop w:val="0"/>
                                                                          <w:marBottom w:val="0"/>
                                                                          <w:divBdr>
                                                                            <w:top w:val="none" w:sz="0" w:space="0" w:color="auto"/>
                                                                            <w:left w:val="none" w:sz="0" w:space="0" w:color="auto"/>
                                                                            <w:bottom w:val="none" w:sz="0" w:space="0" w:color="auto"/>
                                                                            <w:right w:val="none" w:sz="0" w:space="0" w:color="auto"/>
                                                                          </w:divBdr>
                                                                          <w:divsChild>
                                                                            <w:div w:id="382095089">
                                                                              <w:marLeft w:val="0"/>
                                                                              <w:marRight w:val="0"/>
                                                                              <w:marTop w:val="0"/>
                                                                              <w:marBottom w:val="0"/>
                                                                              <w:divBdr>
                                                                                <w:top w:val="none" w:sz="0" w:space="0" w:color="auto"/>
                                                                                <w:left w:val="none" w:sz="0" w:space="0" w:color="auto"/>
                                                                                <w:bottom w:val="none" w:sz="0" w:space="0" w:color="auto"/>
                                                                                <w:right w:val="none" w:sz="0" w:space="0" w:color="auto"/>
                                                                              </w:divBdr>
                                                                            </w:div>
                                                                            <w:div w:id="1465469798">
                                                                              <w:marLeft w:val="0"/>
                                                                              <w:marRight w:val="0"/>
                                                                              <w:marTop w:val="0"/>
                                                                              <w:marBottom w:val="0"/>
                                                                              <w:divBdr>
                                                                                <w:top w:val="none" w:sz="0" w:space="0" w:color="auto"/>
                                                                                <w:left w:val="none" w:sz="0" w:space="0" w:color="auto"/>
                                                                                <w:bottom w:val="none" w:sz="0" w:space="0" w:color="auto"/>
                                                                                <w:right w:val="none" w:sz="0" w:space="0" w:color="auto"/>
                                                                              </w:divBdr>
                                                                              <w:divsChild>
                                                                                <w:div w:id="1354460984">
                                                                                  <w:marLeft w:val="0"/>
                                                                                  <w:marRight w:val="0"/>
                                                                                  <w:marTop w:val="0"/>
                                                                                  <w:marBottom w:val="0"/>
                                                                                  <w:divBdr>
                                                                                    <w:top w:val="none" w:sz="0" w:space="0" w:color="auto"/>
                                                                                    <w:left w:val="none" w:sz="0" w:space="0" w:color="auto"/>
                                                                                    <w:bottom w:val="none" w:sz="0" w:space="0" w:color="auto"/>
                                                                                    <w:right w:val="none" w:sz="0" w:space="0" w:color="auto"/>
                                                                                  </w:divBdr>
                                                                                </w:div>
                                                                                <w:div w:id="1921599354">
                                                                                  <w:marLeft w:val="0"/>
                                                                                  <w:marRight w:val="0"/>
                                                                                  <w:marTop w:val="0"/>
                                                                                  <w:marBottom w:val="0"/>
                                                                                  <w:divBdr>
                                                                                    <w:top w:val="none" w:sz="0" w:space="0" w:color="auto"/>
                                                                                    <w:left w:val="none" w:sz="0" w:space="0" w:color="auto"/>
                                                                                    <w:bottom w:val="none" w:sz="0" w:space="0" w:color="auto"/>
                                                                                    <w:right w:val="none" w:sz="0" w:space="0" w:color="auto"/>
                                                                                  </w:divBdr>
                                                                                </w:div>
                                                                                <w:div w:id="1009219261">
                                                                                  <w:marLeft w:val="0"/>
                                                                                  <w:marRight w:val="0"/>
                                                                                  <w:marTop w:val="0"/>
                                                                                  <w:marBottom w:val="0"/>
                                                                                  <w:divBdr>
                                                                                    <w:top w:val="none" w:sz="0" w:space="0" w:color="auto"/>
                                                                                    <w:left w:val="none" w:sz="0" w:space="0" w:color="auto"/>
                                                                                    <w:bottom w:val="none" w:sz="0" w:space="0" w:color="auto"/>
                                                                                    <w:right w:val="none" w:sz="0" w:space="0" w:color="auto"/>
                                                                                  </w:divBdr>
                                                                                </w:div>
                                                                              </w:divsChild>
                                                                            </w:div>
                                                                            <w:div w:id="774253931">
                                                                              <w:marLeft w:val="0"/>
                                                                              <w:marRight w:val="0"/>
                                                                              <w:marTop w:val="0"/>
                                                                              <w:marBottom w:val="0"/>
                                                                              <w:divBdr>
                                                                                <w:top w:val="none" w:sz="0" w:space="0" w:color="auto"/>
                                                                                <w:left w:val="none" w:sz="0" w:space="0" w:color="auto"/>
                                                                                <w:bottom w:val="none" w:sz="0" w:space="0" w:color="auto"/>
                                                                                <w:right w:val="none" w:sz="0" w:space="0" w:color="auto"/>
                                                                              </w:divBdr>
                                                                            </w:div>
                                                                            <w:div w:id="1892571242">
                                                                              <w:marLeft w:val="0"/>
                                                                              <w:marRight w:val="0"/>
                                                                              <w:marTop w:val="0"/>
                                                                              <w:marBottom w:val="0"/>
                                                                              <w:divBdr>
                                                                                <w:top w:val="none" w:sz="0" w:space="0" w:color="auto"/>
                                                                                <w:left w:val="none" w:sz="0" w:space="0" w:color="auto"/>
                                                                                <w:bottom w:val="none" w:sz="0" w:space="0" w:color="auto"/>
                                                                                <w:right w:val="none" w:sz="0" w:space="0" w:color="auto"/>
                                                                              </w:divBdr>
                                                                            </w:div>
                                                                            <w:div w:id="2637287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2942928">
      <w:bodyDiv w:val="1"/>
      <w:marLeft w:val="0"/>
      <w:marRight w:val="0"/>
      <w:marTop w:val="0"/>
      <w:marBottom w:val="0"/>
      <w:divBdr>
        <w:top w:val="none" w:sz="0" w:space="0" w:color="auto"/>
        <w:left w:val="none" w:sz="0" w:space="0" w:color="auto"/>
        <w:bottom w:val="none" w:sz="0" w:space="0" w:color="auto"/>
        <w:right w:val="none" w:sz="0" w:space="0" w:color="auto"/>
      </w:divBdr>
    </w:div>
    <w:div w:id="2084335552">
      <w:bodyDiv w:val="1"/>
      <w:marLeft w:val="0"/>
      <w:marRight w:val="0"/>
      <w:marTop w:val="0"/>
      <w:marBottom w:val="0"/>
      <w:divBdr>
        <w:top w:val="none" w:sz="0" w:space="0" w:color="auto"/>
        <w:left w:val="none" w:sz="0" w:space="0" w:color="auto"/>
        <w:bottom w:val="none" w:sz="0" w:space="0" w:color="auto"/>
        <w:right w:val="none" w:sz="0" w:space="0" w:color="auto"/>
      </w:divBdr>
      <w:divsChild>
        <w:div w:id="610016812">
          <w:marLeft w:val="0"/>
          <w:marRight w:val="0"/>
          <w:marTop w:val="0"/>
          <w:marBottom w:val="0"/>
          <w:divBdr>
            <w:top w:val="none" w:sz="0" w:space="0" w:color="auto"/>
            <w:left w:val="none" w:sz="0" w:space="0" w:color="auto"/>
            <w:bottom w:val="none" w:sz="0" w:space="0" w:color="auto"/>
            <w:right w:val="none" w:sz="0" w:space="0" w:color="auto"/>
          </w:divBdr>
          <w:divsChild>
            <w:div w:id="2002463561">
              <w:marLeft w:val="0"/>
              <w:marRight w:val="0"/>
              <w:marTop w:val="0"/>
              <w:marBottom w:val="0"/>
              <w:divBdr>
                <w:top w:val="none" w:sz="0" w:space="0" w:color="auto"/>
                <w:left w:val="none" w:sz="0" w:space="0" w:color="auto"/>
                <w:bottom w:val="none" w:sz="0" w:space="0" w:color="auto"/>
                <w:right w:val="none" w:sz="0" w:space="0" w:color="auto"/>
              </w:divBdr>
              <w:divsChild>
                <w:div w:id="636109842">
                  <w:marLeft w:val="0"/>
                  <w:marRight w:val="0"/>
                  <w:marTop w:val="195"/>
                  <w:marBottom w:val="0"/>
                  <w:divBdr>
                    <w:top w:val="none" w:sz="0" w:space="0" w:color="auto"/>
                    <w:left w:val="none" w:sz="0" w:space="0" w:color="auto"/>
                    <w:bottom w:val="none" w:sz="0" w:space="0" w:color="auto"/>
                    <w:right w:val="none" w:sz="0" w:space="0" w:color="auto"/>
                  </w:divBdr>
                  <w:divsChild>
                    <w:div w:id="1738699535">
                      <w:marLeft w:val="0"/>
                      <w:marRight w:val="0"/>
                      <w:marTop w:val="0"/>
                      <w:marBottom w:val="180"/>
                      <w:divBdr>
                        <w:top w:val="none" w:sz="0" w:space="0" w:color="auto"/>
                        <w:left w:val="none" w:sz="0" w:space="0" w:color="auto"/>
                        <w:bottom w:val="none" w:sz="0" w:space="0" w:color="auto"/>
                        <w:right w:val="none" w:sz="0" w:space="0" w:color="auto"/>
                      </w:divBdr>
                      <w:divsChild>
                        <w:div w:id="1199396522">
                          <w:marLeft w:val="0"/>
                          <w:marRight w:val="0"/>
                          <w:marTop w:val="0"/>
                          <w:marBottom w:val="0"/>
                          <w:divBdr>
                            <w:top w:val="none" w:sz="0" w:space="0" w:color="auto"/>
                            <w:left w:val="none" w:sz="0" w:space="0" w:color="auto"/>
                            <w:bottom w:val="none" w:sz="0" w:space="0" w:color="auto"/>
                            <w:right w:val="none" w:sz="0" w:space="0" w:color="auto"/>
                          </w:divBdr>
                          <w:divsChild>
                            <w:div w:id="1559587516">
                              <w:marLeft w:val="0"/>
                              <w:marRight w:val="0"/>
                              <w:marTop w:val="0"/>
                              <w:marBottom w:val="0"/>
                              <w:divBdr>
                                <w:top w:val="none" w:sz="0" w:space="0" w:color="auto"/>
                                <w:left w:val="none" w:sz="0" w:space="0" w:color="auto"/>
                                <w:bottom w:val="none" w:sz="0" w:space="0" w:color="auto"/>
                                <w:right w:val="none" w:sz="0" w:space="0" w:color="auto"/>
                              </w:divBdr>
                              <w:divsChild>
                                <w:div w:id="1349209593">
                                  <w:marLeft w:val="0"/>
                                  <w:marRight w:val="0"/>
                                  <w:marTop w:val="0"/>
                                  <w:marBottom w:val="0"/>
                                  <w:divBdr>
                                    <w:top w:val="none" w:sz="0" w:space="0" w:color="auto"/>
                                    <w:left w:val="none" w:sz="0" w:space="0" w:color="auto"/>
                                    <w:bottom w:val="none" w:sz="0" w:space="0" w:color="auto"/>
                                    <w:right w:val="none" w:sz="0" w:space="0" w:color="auto"/>
                                  </w:divBdr>
                                  <w:divsChild>
                                    <w:div w:id="2130053266">
                                      <w:marLeft w:val="0"/>
                                      <w:marRight w:val="0"/>
                                      <w:marTop w:val="0"/>
                                      <w:marBottom w:val="0"/>
                                      <w:divBdr>
                                        <w:top w:val="none" w:sz="0" w:space="0" w:color="auto"/>
                                        <w:left w:val="none" w:sz="0" w:space="0" w:color="auto"/>
                                        <w:bottom w:val="none" w:sz="0" w:space="0" w:color="auto"/>
                                        <w:right w:val="none" w:sz="0" w:space="0" w:color="auto"/>
                                      </w:divBdr>
                                      <w:divsChild>
                                        <w:div w:id="229190846">
                                          <w:marLeft w:val="0"/>
                                          <w:marRight w:val="0"/>
                                          <w:marTop w:val="0"/>
                                          <w:marBottom w:val="0"/>
                                          <w:divBdr>
                                            <w:top w:val="none" w:sz="0" w:space="0" w:color="auto"/>
                                            <w:left w:val="none" w:sz="0" w:space="0" w:color="auto"/>
                                            <w:bottom w:val="none" w:sz="0" w:space="0" w:color="auto"/>
                                            <w:right w:val="none" w:sz="0" w:space="0" w:color="auto"/>
                                          </w:divBdr>
                                          <w:divsChild>
                                            <w:div w:id="1781995996">
                                              <w:marLeft w:val="0"/>
                                              <w:marRight w:val="0"/>
                                              <w:marTop w:val="0"/>
                                              <w:marBottom w:val="0"/>
                                              <w:divBdr>
                                                <w:top w:val="none" w:sz="0" w:space="0" w:color="auto"/>
                                                <w:left w:val="none" w:sz="0" w:space="0" w:color="auto"/>
                                                <w:bottom w:val="none" w:sz="0" w:space="0" w:color="auto"/>
                                                <w:right w:val="none" w:sz="0" w:space="0" w:color="auto"/>
                                              </w:divBdr>
                                              <w:divsChild>
                                                <w:div w:id="452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6487867">
      <w:bodyDiv w:val="1"/>
      <w:marLeft w:val="0"/>
      <w:marRight w:val="0"/>
      <w:marTop w:val="0"/>
      <w:marBottom w:val="0"/>
      <w:divBdr>
        <w:top w:val="none" w:sz="0" w:space="0" w:color="auto"/>
        <w:left w:val="none" w:sz="0" w:space="0" w:color="auto"/>
        <w:bottom w:val="none" w:sz="0" w:space="0" w:color="auto"/>
        <w:right w:val="none" w:sz="0" w:space="0" w:color="auto"/>
      </w:divBdr>
      <w:divsChild>
        <w:div w:id="822115163">
          <w:marLeft w:val="709"/>
          <w:marRight w:val="0"/>
          <w:marTop w:val="0"/>
          <w:marBottom w:val="0"/>
          <w:divBdr>
            <w:top w:val="none" w:sz="0" w:space="0" w:color="auto"/>
            <w:left w:val="none" w:sz="0" w:space="0" w:color="auto"/>
            <w:bottom w:val="none" w:sz="0" w:space="0" w:color="auto"/>
            <w:right w:val="none" w:sz="0" w:space="0" w:color="auto"/>
          </w:divBdr>
        </w:div>
        <w:div w:id="1894654715">
          <w:marLeft w:val="709"/>
          <w:marRight w:val="0"/>
          <w:marTop w:val="0"/>
          <w:marBottom w:val="0"/>
          <w:divBdr>
            <w:top w:val="none" w:sz="0" w:space="0" w:color="auto"/>
            <w:left w:val="none" w:sz="0" w:space="0" w:color="auto"/>
            <w:bottom w:val="none" w:sz="0" w:space="0" w:color="auto"/>
            <w:right w:val="none" w:sz="0" w:space="0" w:color="auto"/>
          </w:divBdr>
        </w:div>
      </w:divsChild>
    </w:div>
    <w:div w:id="2090806379">
      <w:bodyDiv w:val="1"/>
      <w:marLeft w:val="0"/>
      <w:marRight w:val="0"/>
      <w:marTop w:val="0"/>
      <w:marBottom w:val="0"/>
      <w:divBdr>
        <w:top w:val="none" w:sz="0" w:space="0" w:color="auto"/>
        <w:left w:val="none" w:sz="0" w:space="0" w:color="auto"/>
        <w:bottom w:val="none" w:sz="0" w:space="0" w:color="auto"/>
        <w:right w:val="none" w:sz="0" w:space="0" w:color="auto"/>
      </w:divBdr>
      <w:divsChild>
        <w:div w:id="1309900352">
          <w:marLeft w:val="0"/>
          <w:marRight w:val="0"/>
          <w:marTop w:val="0"/>
          <w:marBottom w:val="0"/>
          <w:divBdr>
            <w:top w:val="none" w:sz="0" w:space="0" w:color="auto"/>
            <w:left w:val="none" w:sz="0" w:space="0" w:color="auto"/>
            <w:bottom w:val="none" w:sz="0" w:space="0" w:color="auto"/>
            <w:right w:val="none" w:sz="0" w:space="0" w:color="auto"/>
          </w:divBdr>
          <w:divsChild>
            <w:div w:id="1769307660">
              <w:marLeft w:val="0"/>
              <w:marRight w:val="0"/>
              <w:marTop w:val="0"/>
              <w:marBottom w:val="0"/>
              <w:divBdr>
                <w:top w:val="none" w:sz="0" w:space="0" w:color="auto"/>
                <w:left w:val="none" w:sz="0" w:space="0" w:color="auto"/>
                <w:bottom w:val="none" w:sz="0" w:space="0" w:color="auto"/>
                <w:right w:val="none" w:sz="0" w:space="0" w:color="auto"/>
              </w:divBdr>
              <w:divsChild>
                <w:div w:id="606039354">
                  <w:marLeft w:val="0"/>
                  <w:marRight w:val="0"/>
                  <w:marTop w:val="195"/>
                  <w:marBottom w:val="0"/>
                  <w:divBdr>
                    <w:top w:val="none" w:sz="0" w:space="0" w:color="auto"/>
                    <w:left w:val="none" w:sz="0" w:space="0" w:color="auto"/>
                    <w:bottom w:val="none" w:sz="0" w:space="0" w:color="auto"/>
                    <w:right w:val="none" w:sz="0" w:space="0" w:color="auto"/>
                  </w:divBdr>
                  <w:divsChild>
                    <w:div w:id="338506209">
                      <w:marLeft w:val="0"/>
                      <w:marRight w:val="0"/>
                      <w:marTop w:val="0"/>
                      <w:marBottom w:val="180"/>
                      <w:divBdr>
                        <w:top w:val="none" w:sz="0" w:space="0" w:color="auto"/>
                        <w:left w:val="none" w:sz="0" w:space="0" w:color="auto"/>
                        <w:bottom w:val="none" w:sz="0" w:space="0" w:color="auto"/>
                        <w:right w:val="none" w:sz="0" w:space="0" w:color="auto"/>
                      </w:divBdr>
                      <w:divsChild>
                        <w:div w:id="2062752340">
                          <w:marLeft w:val="0"/>
                          <w:marRight w:val="0"/>
                          <w:marTop w:val="0"/>
                          <w:marBottom w:val="0"/>
                          <w:divBdr>
                            <w:top w:val="none" w:sz="0" w:space="0" w:color="auto"/>
                            <w:left w:val="none" w:sz="0" w:space="0" w:color="auto"/>
                            <w:bottom w:val="none" w:sz="0" w:space="0" w:color="auto"/>
                            <w:right w:val="none" w:sz="0" w:space="0" w:color="auto"/>
                          </w:divBdr>
                          <w:divsChild>
                            <w:div w:id="1869443313">
                              <w:marLeft w:val="0"/>
                              <w:marRight w:val="0"/>
                              <w:marTop w:val="0"/>
                              <w:marBottom w:val="0"/>
                              <w:divBdr>
                                <w:top w:val="none" w:sz="0" w:space="0" w:color="auto"/>
                                <w:left w:val="none" w:sz="0" w:space="0" w:color="auto"/>
                                <w:bottom w:val="none" w:sz="0" w:space="0" w:color="auto"/>
                                <w:right w:val="none" w:sz="0" w:space="0" w:color="auto"/>
                              </w:divBdr>
                              <w:divsChild>
                                <w:div w:id="188374145">
                                  <w:marLeft w:val="0"/>
                                  <w:marRight w:val="0"/>
                                  <w:marTop w:val="0"/>
                                  <w:marBottom w:val="0"/>
                                  <w:divBdr>
                                    <w:top w:val="none" w:sz="0" w:space="0" w:color="auto"/>
                                    <w:left w:val="none" w:sz="0" w:space="0" w:color="auto"/>
                                    <w:bottom w:val="none" w:sz="0" w:space="0" w:color="auto"/>
                                    <w:right w:val="none" w:sz="0" w:space="0" w:color="auto"/>
                                  </w:divBdr>
                                  <w:divsChild>
                                    <w:div w:id="2143040029">
                                      <w:marLeft w:val="0"/>
                                      <w:marRight w:val="0"/>
                                      <w:marTop w:val="0"/>
                                      <w:marBottom w:val="0"/>
                                      <w:divBdr>
                                        <w:top w:val="none" w:sz="0" w:space="0" w:color="auto"/>
                                        <w:left w:val="none" w:sz="0" w:space="0" w:color="auto"/>
                                        <w:bottom w:val="none" w:sz="0" w:space="0" w:color="auto"/>
                                        <w:right w:val="none" w:sz="0" w:space="0" w:color="auto"/>
                                      </w:divBdr>
                                      <w:divsChild>
                                        <w:div w:id="1521429964">
                                          <w:marLeft w:val="0"/>
                                          <w:marRight w:val="0"/>
                                          <w:marTop w:val="0"/>
                                          <w:marBottom w:val="0"/>
                                          <w:divBdr>
                                            <w:top w:val="none" w:sz="0" w:space="0" w:color="auto"/>
                                            <w:left w:val="none" w:sz="0" w:space="0" w:color="auto"/>
                                            <w:bottom w:val="none" w:sz="0" w:space="0" w:color="auto"/>
                                            <w:right w:val="none" w:sz="0" w:space="0" w:color="auto"/>
                                          </w:divBdr>
                                          <w:divsChild>
                                            <w:div w:id="994644258">
                                              <w:marLeft w:val="0"/>
                                              <w:marRight w:val="0"/>
                                              <w:marTop w:val="0"/>
                                              <w:marBottom w:val="0"/>
                                              <w:divBdr>
                                                <w:top w:val="none" w:sz="0" w:space="0" w:color="auto"/>
                                                <w:left w:val="none" w:sz="0" w:space="0" w:color="auto"/>
                                                <w:bottom w:val="none" w:sz="0" w:space="0" w:color="auto"/>
                                                <w:right w:val="none" w:sz="0" w:space="0" w:color="auto"/>
                                              </w:divBdr>
                                              <w:divsChild>
                                                <w:div w:id="186157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2005445">
      <w:bodyDiv w:val="1"/>
      <w:marLeft w:val="0"/>
      <w:marRight w:val="0"/>
      <w:marTop w:val="0"/>
      <w:marBottom w:val="0"/>
      <w:divBdr>
        <w:top w:val="none" w:sz="0" w:space="0" w:color="auto"/>
        <w:left w:val="none" w:sz="0" w:space="0" w:color="auto"/>
        <w:bottom w:val="none" w:sz="0" w:space="0" w:color="auto"/>
        <w:right w:val="none" w:sz="0" w:space="0" w:color="auto"/>
      </w:divBdr>
      <w:divsChild>
        <w:div w:id="1388842225">
          <w:marLeft w:val="0"/>
          <w:marRight w:val="0"/>
          <w:marTop w:val="0"/>
          <w:marBottom w:val="0"/>
          <w:divBdr>
            <w:top w:val="none" w:sz="0" w:space="0" w:color="auto"/>
            <w:left w:val="none" w:sz="0" w:space="0" w:color="auto"/>
            <w:bottom w:val="none" w:sz="0" w:space="0" w:color="auto"/>
            <w:right w:val="none" w:sz="0" w:space="0" w:color="auto"/>
          </w:divBdr>
          <w:divsChild>
            <w:div w:id="1788114657">
              <w:marLeft w:val="0"/>
              <w:marRight w:val="0"/>
              <w:marTop w:val="0"/>
              <w:marBottom w:val="0"/>
              <w:divBdr>
                <w:top w:val="none" w:sz="0" w:space="0" w:color="auto"/>
                <w:left w:val="none" w:sz="0" w:space="0" w:color="auto"/>
                <w:bottom w:val="none" w:sz="0" w:space="0" w:color="auto"/>
                <w:right w:val="none" w:sz="0" w:space="0" w:color="auto"/>
              </w:divBdr>
              <w:divsChild>
                <w:div w:id="1982810790">
                  <w:marLeft w:val="0"/>
                  <w:marRight w:val="0"/>
                  <w:marTop w:val="0"/>
                  <w:marBottom w:val="0"/>
                  <w:divBdr>
                    <w:top w:val="none" w:sz="0" w:space="0" w:color="auto"/>
                    <w:left w:val="none" w:sz="0" w:space="0" w:color="auto"/>
                    <w:bottom w:val="none" w:sz="0" w:space="0" w:color="auto"/>
                    <w:right w:val="none" w:sz="0" w:space="0" w:color="auto"/>
                  </w:divBdr>
                  <w:divsChild>
                    <w:div w:id="99768072">
                      <w:marLeft w:val="0"/>
                      <w:marRight w:val="0"/>
                      <w:marTop w:val="0"/>
                      <w:marBottom w:val="0"/>
                      <w:divBdr>
                        <w:top w:val="none" w:sz="0" w:space="0" w:color="auto"/>
                        <w:left w:val="none" w:sz="0" w:space="0" w:color="auto"/>
                        <w:bottom w:val="none" w:sz="0" w:space="0" w:color="auto"/>
                        <w:right w:val="none" w:sz="0" w:space="0" w:color="auto"/>
                      </w:divBdr>
                      <w:divsChild>
                        <w:div w:id="438990195">
                          <w:marLeft w:val="0"/>
                          <w:marRight w:val="0"/>
                          <w:marTop w:val="0"/>
                          <w:marBottom w:val="0"/>
                          <w:divBdr>
                            <w:top w:val="none" w:sz="0" w:space="0" w:color="auto"/>
                            <w:left w:val="none" w:sz="0" w:space="0" w:color="auto"/>
                            <w:bottom w:val="none" w:sz="0" w:space="0" w:color="auto"/>
                            <w:right w:val="none" w:sz="0" w:space="0" w:color="auto"/>
                          </w:divBdr>
                        </w:div>
                        <w:div w:id="573585924">
                          <w:marLeft w:val="0"/>
                          <w:marRight w:val="0"/>
                          <w:marTop w:val="0"/>
                          <w:marBottom w:val="0"/>
                          <w:divBdr>
                            <w:top w:val="none" w:sz="0" w:space="0" w:color="auto"/>
                            <w:left w:val="none" w:sz="0" w:space="0" w:color="auto"/>
                            <w:bottom w:val="none" w:sz="0" w:space="0" w:color="auto"/>
                            <w:right w:val="none" w:sz="0" w:space="0" w:color="auto"/>
                          </w:divBdr>
                        </w:div>
                        <w:div w:id="851727069">
                          <w:marLeft w:val="0"/>
                          <w:marRight w:val="0"/>
                          <w:marTop w:val="0"/>
                          <w:marBottom w:val="0"/>
                          <w:divBdr>
                            <w:top w:val="none" w:sz="0" w:space="0" w:color="auto"/>
                            <w:left w:val="none" w:sz="0" w:space="0" w:color="auto"/>
                            <w:bottom w:val="none" w:sz="0" w:space="0" w:color="auto"/>
                            <w:right w:val="none" w:sz="0" w:space="0" w:color="auto"/>
                          </w:divBdr>
                        </w:div>
                        <w:div w:id="1019310634">
                          <w:marLeft w:val="0"/>
                          <w:marRight w:val="0"/>
                          <w:marTop w:val="0"/>
                          <w:marBottom w:val="0"/>
                          <w:divBdr>
                            <w:top w:val="none" w:sz="0" w:space="0" w:color="auto"/>
                            <w:left w:val="none" w:sz="0" w:space="0" w:color="auto"/>
                            <w:bottom w:val="none" w:sz="0" w:space="0" w:color="auto"/>
                            <w:right w:val="none" w:sz="0" w:space="0" w:color="auto"/>
                          </w:divBdr>
                        </w:div>
                        <w:div w:id="1230380731">
                          <w:marLeft w:val="0"/>
                          <w:marRight w:val="0"/>
                          <w:marTop w:val="0"/>
                          <w:marBottom w:val="0"/>
                          <w:divBdr>
                            <w:top w:val="none" w:sz="0" w:space="0" w:color="auto"/>
                            <w:left w:val="none" w:sz="0" w:space="0" w:color="auto"/>
                            <w:bottom w:val="none" w:sz="0" w:space="0" w:color="auto"/>
                            <w:right w:val="none" w:sz="0" w:space="0" w:color="auto"/>
                          </w:divBdr>
                        </w:div>
                        <w:div w:id="1447849181">
                          <w:marLeft w:val="0"/>
                          <w:marRight w:val="0"/>
                          <w:marTop w:val="0"/>
                          <w:marBottom w:val="0"/>
                          <w:divBdr>
                            <w:top w:val="none" w:sz="0" w:space="0" w:color="auto"/>
                            <w:left w:val="none" w:sz="0" w:space="0" w:color="auto"/>
                            <w:bottom w:val="none" w:sz="0" w:space="0" w:color="auto"/>
                            <w:right w:val="none" w:sz="0" w:space="0" w:color="auto"/>
                          </w:divBdr>
                        </w:div>
                        <w:div w:id="1498036713">
                          <w:marLeft w:val="0"/>
                          <w:marRight w:val="0"/>
                          <w:marTop w:val="0"/>
                          <w:marBottom w:val="0"/>
                          <w:divBdr>
                            <w:top w:val="none" w:sz="0" w:space="0" w:color="auto"/>
                            <w:left w:val="none" w:sz="0" w:space="0" w:color="auto"/>
                            <w:bottom w:val="none" w:sz="0" w:space="0" w:color="auto"/>
                            <w:right w:val="none" w:sz="0" w:space="0" w:color="auto"/>
                          </w:divBdr>
                        </w:div>
                        <w:div w:id="1758943714">
                          <w:marLeft w:val="0"/>
                          <w:marRight w:val="0"/>
                          <w:marTop w:val="0"/>
                          <w:marBottom w:val="0"/>
                          <w:divBdr>
                            <w:top w:val="none" w:sz="0" w:space="0" w:color="auto"/>
                            <w:left w:val="none" w:sz="0" w:space="0" w:color="auto"/>
                            <w:bottom w:val="none" w:sz="0" w:space="0" w:color="auto"/>
                            <w:right w:val="none" w:sz="0" w:space="0" w:color="auto"/>
                          </w:divBdr>
                        </w:div>
                        <w:div w:id="20714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9372235">
      <w:bodyDiv w:val="1"/>
      <w:marLeft w:val="0"/>
      <w:marRight w:val="0"/>
      <w:marTop w:val="0"/>
      <w:marBottom w:val="0"/>
      <w:divBdr>
        <w:top w:val="none" w:sz="0" w:space="0" w:color="auto"/>
        <w:left w:val="none" w:sz="0" w:space="0" w:color="auto"/>
        <w:bottom w:val="none" w:sz="0" w:space="0" w:color="auto"/>
        <w:right w:val="none" w:sz="0" w:space="0" w:color="auto"/>
      </w:divBdr>
      <w:divsChild>
        <w:div w:id="1563101902">
          <w:marLeft w:val="0"/>
          <w:marRight w:val="0"/>
          <w:marTop w:val="0"/>
          <w:marBottom w:val="0"/>
          <w:divBdr>
            <w:top w:val="none" w:sz="0" w:space="0" w:color="auto"/>
            <w:left w:val="none" w:sz="0" w:space="0" w:color="auto"/>
            <w:bottom w:val="none" w:sz="0" w:space="0" w:color="auto"/>
            <w:right w:val="none" w:sz="0" w:space="0" w:color="auto"/>
          </w:divBdr>
          <w:divsChild>
            <w:div w:id="398401434">
              <w:marLeft w:val="0"/>
              <w:marRight w:val="0"/>
              <w:marTop w:val="0"/>
              <w:marBottom w:val="0"/>
              <w:divBdr>
                <w:top w:val="none" w:sz="0" w:space="0" w:color="auto"/>
                <w:left w:val="none" w:sz="0" w:space="0" w:color="auto"/>
                <w:bottom w:val="none" w:sz="0" w:space="0" w:color="auto"/>
                <w:right w:val="none" w:sz="0" w:space="0" w:color="auto"/>
              </w:divBdr>
              <w:divsChild>
                <w:div w:id="1227646166">
                  <w:marLeft w:val="0"/>
                  <w:marRight w:val="0"/>
                  <w:marTop w:val="0"/>
                  <w:marBottom w:val="0"/>
                  <w:divBdr>
                    <w:top w:val="none" w:sz="0" w:space="0" w:color="auto"/>
                    <w:left w:val="none" w:sz="0" w:space="0" w:color="auto"/>
                    <w:bottom w:val="none" w:sz="0" w:space="0" w:color="auto"/>
                    <w:right w:val="none" w:sz="0" w:space="0" w:color="auto"/>
                  </w:divBdr>
                  <w:divsChild>
                    <w:div w:id="157425625">
                      <w:marLeft w:val="0"/>
                      <w:marRight w:val="0"/>
                      <w:marTop w:val="0"/>
                      <w:marBottom w:val="0"/>
                      <w:divBdr>
                        <w:top w:val="none" w:sz="0" w:space="0" w:color="auto"/>
                        <w:left w:val="none" w:sz="0" w:space="0" w:color="auto"/>
                        <w:bottom w:val="none" w:sz="0" w:space="0" w:color="auto"/>
                        <w:right w:val="none" w:sz="0" w:space="0" w:color="auto"/>
                      </w:divBdr>
                      <w:divsChild>
                        <w:div w:id="1885870182">
                          <w:marLeft w:val="0"/>
                          <w:marRight w:val="0"/>
                          <w:marTop w:val="0"/>
                          <w:marBottom w:val="0"/>
                          <w:divBdr>
                            <w:top w:val="none" w:sz="0" w:space="0" w:color="auto"/>
                            <w:left w:val="none" w:sz="0" w:space="0" w:color="auto"/>
                            <w:bottom w:val="none" w:sz="0" w:space="0" w:color="auto"/>
                            <w:right w:val="none" w:sz="0" w:space="0" w:color="auto"/>
                          </w:divBdr>
                          <w:divsChild>
                            <w:div w:id="142282152">
                              <w:marLeft w:val="0"/>
                              <w:marRight w:val="0"/>
                              <w:marTop w:val="0"/>
                              <w:marBottom w:val="0"/>
                              <w:divBdr>
                                <w:top w:val="none" w:sz="0" w:space="0" w:color="auto"/>
                                <w:left w:val="none" w:sz="0" w:space="0" w:color="auto"/>
                                <w:bottom w:val="none" w:sz="0" w:space="0" w:color="auto"/>
                                <w:right w:val="none" w:sz="0" w:space="0" w:color="auto"/>
                              </w:divBdr>
                              <w:divsChild>
                                <w:div w:id="795804739">
                                  <w:marLeft w:val="0"/>
                                  <w:marRight w:val="0"/>
                                  <w:marTop w:val="0"/>
                                  <w:marBottom w:val="0"/>
                                  <w:divBdr>
                                    <w:top w:val="none" w:sz="0" w:space="0" w:color="auto"/>
                                    <w:left w:val="none" w:sz="0" w:space="0" w:color="auto"/>
                                    <w:bottom w:val="none" w:sz="0" w:space="0" w:color="auto"/>
                                    <w:right w:val="none" w:sz="0" w:space="0" w:color="auto"/>
                                  </w:divBdr>
                                  <w:divsChild>
                                    <w:div w:id="744104914">
                                      <w:marLeft w:val="0"/>
                                      <w:marRight w:val="0"/>
                                      <w:marTop w:val="0"/>
                                      <w:marBottom w:val="0"/>
                                      <w:divBdr>
                                        <w:top w:val="none" w:sz="0" w:space="0" w:color="auto"/>
                                        <w:left w:val="none" w:sz="0" w:space="0" w:color="auto"/>
                                        <w:bottom w:val="none" w:sz="0" w:space="0" w:color="auto"/>
                                        <w:right w:val="none" w:sz="0" w:space="0" w:color="auto"/>
                                      </w:divBdr>
                                      <w:divsChild>
                                        <w:div w:id="81492151">
                                          <w:marLeft w:val="0"/>
                                          <w:marRight w:val="0"/>
                                          <w:marTop w:val="0"/>
                                          <w:marBottom w:val="0"/>
                                          <w:divBdr>
                                            <w:top w:val="none" w:sz="0" w:space="0" w:color="auto"/>
                                            <w:left w:val="none" w:sz="0" w:space="0" w:color="auto"/>
                                            <w:bottom w:val="none" w:sz="0" w:space="0" w:color="auto"/>
                                            <w:right w:val="none" w:sz="0" w:space="0" w:color="auto"/>
                                          </w:divBdr>
                                          <w:divsChild>
                                            <w:div w:id="1453211182">
                                              <w:marLeft w:val="0"/>
                                              <w:marRight w:val="0"/>
                                              <w:marTop w:val="0"/>
                                              <w:marBottom w:val="0"/>
                                              <w:divBdr>
                                                <w:top w:val="none" w:sz="0" w:space="0" w:color="auto"/>
                                                <w:left w:val="none" w:sz="0" w:space="0" w:color="auto"/>
                                                <w:bottom w:val="none" w:sz="0" w:space="0" w:color="auto"/>
                                                <w:right w:val="none" w:sz="0" w:space="0" w:color="auto"/>
                                              </w:divBdr>
                                              <w:divsChild>
                                                <w:div w:id="601885395">
                                                  <w:marLeft w:val="0"/>
                                                  <w:marRight w:val="0"/>
                                                  <w:marTop w:val="0"/>
                                                  <w:marBottom w:val="0"/>
                                                  <w:divBdr>
                                                    <w:top w:val="none" w:sz="0" w:space="0" w:color="auto"/>
                                                    <w:left w:val="none" w:sz="0" w:space="0" w:color="auto"/>
                                                    <w:bottom w:val="none" w:sz="0" w:space="0" w:color="auto"/>
                                                    <w:right w:val="none" w:sz="0" w:space="0" w:color="auto"/>
                                                  </w:divBdr>
                                                  <w:divsChild>
                                                    <w:div w:id="584068373">
                                                      <w:marLeft w:val="0"/>
                                                      <w:marRight w:val="0"/>
                                                      <w:marTop w:val="0"/>
                                                      <w:marBottom w:val="0"/>
                                                      <w:divBdr>
                                                        <w:top w:val="none" w:sz="0" w:space="0" w:color="auto"/>
                                                        <w:left w:val="none" w:sz="0" w:space="0" w:color="auto"/>
                                                        <w:bottom w:val="none" w:sz="0" w:space="0" w:color="auto"/>
                                                        <w:right w:val="none" w:sz="0" w:space="0" w:color="auto"/>
                                                      </w:divBdr>
                                                      <w:divsChild>
                                                        <w:div w:id="858591631">
                                                          <w:marLeft w:val="0"/>
                                                          <w:marRight w:val="0"/>
                                                          <w:marTop w:val="0"/>
                                                          <w:marBottom w:val="0"/>
                                                          <w:divBdr>
                                                            <w:top w:val="none" w:sz="0" w:space="0" w:color="auto"/>
                                                            <w:left w:val="none" w:sz="0" w:space="0" w:color="auto"/>
                                                            <w:bottom w:val="none" w:sz="0" w:space="0" w:color="auto"/>
                                                            <w:right w:val="none" w:sz="0" w:space="0" w:color="auto"/>
                                                          </w:divBdr>
                                                          <w:divsChild>
                                                            <w:div w:id="1555501449">
                                                              <w:marLeft w:val="0"/>
                                                              <w:marRight w:val="-255"/>
                                                              <w:marTop w:val="0"/>
                                                              <w:marBottom w:val="0"/>
                                                              <w:divBdr>
                                                                <w:top w:val="none" w:sz="0" w:space="0" w:color="auto"/>
                                                                <w:left w:val="none" w:sz="0" w:space="0" w:color="auto"/>
                                                                <w:bottom w:val="none" w:sz="0" w:space="0" w:color="auto"/>
                                                                <w:right w:val="none" w:sz="0" w:space="0" w:color="auto"/>
                                                              </w:divBdr>
                                                              <w:divsChild>
                                                                <w:div w:id="1165317138">
                                                                  <w:marLeft w:val="0"/>
                                                                  <w:marRight w:val="0"/>
                                                                  <w:marTop w:val="0"/>
                                                                  <w:marBottom w:val="0"/>
                                                                  <w:divBdr>
                                                                    <w:top w:val="none" w:sz="0" w:space="0" w:color="auto"/>
                                                                    <w:left w:val="none" w:sz="0" w:space="0" w:color="auto"/>
                                                                    <w:bottom w:val="none" w:sz="0" w:space="0" w:color="auto"/>
                                                                    <w:right w:val="none" w:sz="0" w:space="0" w:color="auto"/>
                                                                  </w:divBdr>
                                                                  <w:divsChild>
                                                                    <w:div w:id="1184396186">
                                                                      <w:marLeft w:val="0"/>
                                                                      <w:marRight w:val="0"/>
                                                                      <w:marTop w:val="0"/>
                                                                      <w:marBottom w:val="0"/>
                                                                      <w:divBdr>
                                                                        <w:top w:val="none" w:sz="0" w:space="0" w:color="auto"/>
                                                                        <w:left w:val="none" w:sz="0" w:space="0" w:color="auto"/>
                                                                        <w:bottom w:val="none" w:sz="0" w:space="0" w:color="auto"/>
                                                                        <w:right w:val="none" w:sz="0" w:space="0" w:color="auto"/>
                                                                      </w:divBdr>
                                                                      <w:divsChild>
                                                                        <w:div w:id="1457482710">
                                                                          <w:marLeft w:val="0"/>
                                                                          <w:marRight w:val="0"/>
                                                                          <w:marTop w:val="0"/>
                                                                          <w:marBottom w:val="0"/>
                                                                          <w:divBdr>
                                                                            <w:top w:val="none" w:sz="0" w:space="0" w:color="auto"/>
                                                                            <w:left w:val="none" w:sz="0" w:space="0" w:color="auto"/>
                                                                            <w:bottom w:val="none" w:sz="0" w:space="0" w:color="auto"/>
                                                                            <w:right w:val="none" w:sz="0" w:space="0" w:color="auto"/>
                                                                          </w:divBdr>
                                                                          <w:divsChild>
                                                                            <w:div w:id="490560833">
                                                                              <w:marLeft w:val="0"/>
                                                                              <w:marRight w:val="0"/>
                                                                              <w:marTop w:val="0"/>
                                                                              <w:marBottom w:val="0"/>
                                                                              <w:divBdr>
                                                                                <w:top w:val="none" w:sz="0" w:space="0" w:color="auto"/>
                                                                                <w:left w:val="none" w:sz="0" w:space="0" w:color="auto"/>
                                                                                <w:bottom w:val="none" w:sz="0" w:space="0" w:color="auto"/>
                                                                                <w:right w:val="none" w:sz="0" w:space="0" w:color="auto"/>
                                                                              </w:divBdr>
                                                                              <w:divsChild>
                                                                                <w:div w:id="914049323">
                                                                                  <w:marLeft w:val="0"/>
                                                                                  <w:marRight w:val="0"/>
                                                                                  <w:marTop w:val="0"/>
                                                                                  <w:marBottom w:val="0"/>
                                                                                  <w:divBdr>
                                                                                    <w:top w:val="none" w:sz="0" w:space="0" w:color="auto"/>
                                                                                    <w:left w:val="none" w:sz="0" w:space="0" w:color="auto"/>
                                                                                    <w:bottom w:val="none" w:sz="0" w:space="0" w:color="auto"/>
                                                                                    <w:right w:val="none" w:sz="0" w:space="0" w:color="auto"/>
                                                                                  </w:divBdr>
                                                                                  <w:divsChild>
                                                                                    <w:div w:id="1141314633">
                                                                                      <w:marLeft w:val="0"/>
                                                                                      <w:marRight w:val="0"/>
                                                                                      <w:marTop w:val="0"/>
                                                                                      <w:marBottom w:val="0"/>
                                                                                      <w:divBdr>
                                                                                        <w:top w:val="none" w:sz="0" w:space="0" w:color="auto"/>
                                                                                        <w:left w:val="none" w:sz="0" w:space="0" w:color="auto"/>
                                                                                        <w:bottom w:val="none" w:sz="0" w:space="0" w:color="auto"/>
                                                                                        <w:right w:val="none" w:sz="0" w:space="0" w:color="auto"/>
                                                                                      </w:divBdr>
                                                                                      <w:divsChild>
                                                                                        <w:div w:id="234902809">
                                                                                          <w:marLeft w:val="0"/>
                                                                                          <w:marRight w:val="0"/>
                                                                                          <w:marTop w:val="0"/>
                                                                                          <w:marBottom w:val="0"/>
                                                                                          <w:divBdr>
                                                                                            <w:top w:val="none" w:sz="0" w:space="0" w:color="auto"/>
                                                                                            <w:left w:val="none" w:sz="0" w:space="0" w:color="auto"/>
                                                                                            <w:bottom w:val="none" w:sz="0" w:space="0" w:color="auto"/>
                                                                                            <w:right w:val="none" w:sz="0" w:space="0" w:color="auto"/>
                                                                                          </w:divBdr>
                                                                                          <w:divsChild>
                                                                                            <w:div w:id="477961662">
                                                                                              <w:marLeft w:val="0"/>
                                                                                              <w:marRight w:val="0"/>
                                                                                              <w:marTop w:val="0"/>
                                                                                              <w:marBottom w:val="0"/>
                                                                                              <w:divBdr>
                                                                                                <w:top w:val="none" w:sz="0" w:space="0" w:color="auto"/>
                                                                                                <w:left w:val="none" w:sz="0" w:space="0" w:color="auto"/>
                                                                                                <w:bottom w:val="none" w:sz="0" w:space="0" w:color="auto"/>
                                                                                                <w:right w:val="none" w:sz="0" w:space="0" w:color="auto"/>
                                                                                              </w:divBdr>
                                                                                              <w:divsChild>
                                                                                                <w:div w:id="723142765">
                                                                                                  <w:marLeft w:val="0"/>
                                                                                                  <w:marRight w:val="0"/>
                                                                                                  <w:marTop w:val="0"/>
                                                                                                  <w:marBottom w:val="0"/>
                                                                                                  <w:divBdr>
                                                                                                    <w:top w:val="none" w:sz="0" w:space="0" w:color="auto"/>
                                                                                                    <w:left w:val="none" w:sz="0" w:space="0" w:color="auto"/>
                                                                                                    <w:bottom w:val="none" w:sz="0" w:space="0" w:color="auto"/>
                                                                                                    <w:right w:val="none" w:sz="0" w:space="0" w:color="auto"/>
                                                                                                  </w:divBdr>
                                                                                                  <w:divsChild>
                                                                                                    <w:div w:id="1148476413">
                                                                                                      <w:marLeft w:val="0"/>
                                                                                                      <w:marRight w:val="0"/>
                                                                                                      <w:marTop w:val="0"/>
                                                                                                      <w:marBottom w:val="0"/>
                                                                                                      <w:divBdr>
                                                                                                        <w:top w:val="none" w:sz="0" w:space="0" w:color="auto"/>
                                                                                                        <w:left w:val="none" w:sz="0" w:space="0" w:color="auto"/>
                                                                                                        <w:bottom w:val="none" w:sz="0" w:space="0" w:color="auto"/>
                                                                                                        <w:right w:val="none" w:sz="0" w:space="0" w:color="auto"/>
                                                                                                      </w:divBdr>
                                                                                                      <w:divsChild>
                                                                                                        <w:div w:id="89897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2589294">
                                                                          <w:marLeft w:val="0"/>
                                                                          <w:marRight w:val="0"/>
                                                                          <w:marTop w:val="0"/>
                                                                          <w:marBottom w:val="0"/>
                                                                          <w:divBdr>
                                                                            <w:top w:val="none" w:sz="0" w:space="0" w:color="auto"/>
                                                                            <w:left w:val="none" w:sz="0" w:space="0" w:color="auto"/>
                                                                            <w:bottom w:val="none" w:sz="0" w:space="0" w:color="auto"/>
                                                                            <w:right w:val="none" w:sz="0" w:space="0" w:color="auto"/>
                                                                          </w:divBdr>
                                                                          <w:divsChild>
                                                                            <w:div w:id="1012295969">
                                                                              <w:marLeft w:val="0"/>
                                                                              <w:marRight w:val="0"/>
                                                                              <w:marTop w:val="0"/>
                                                                              <w:marBottom w:val="0"/>
                                                                              <w:divBdr>
                                                                                <w:top w:val="none" w:sz="0" w:space="0" w:color="auto"/>
                                                                                <w:left w:val="none" w:sz="0" w:space="0" w:color="auto"/>
                                                                                <w:bottom w:val="none" w:sz="0" w:space="0" w:color="auto"/>
                                                                                <w:right w:val="none" w:sz="0" w:space="0" w:color="auto"/>
                                                                              </w:divBdr>
                                                                              <w:divsChild>
                                                                                <w:div w:id="210425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872082">
                                                                          <w:marLeft w:val="0"/>
                                                                          <w:marRight w:val="0"/>
                                                                          <w:marTop w:val="0"/>
                                                                          <w:marBottom w:val="0"/>
                                                                          <w:divBdr>
                                                                            <w:top w:val="none" w:sz="0" w:space="0" w:color="auto"/>
                                                                            <w:left w:val="none" w:sz="0" w:space="0" w:color="auto"/>
                                                                            <w:bottom w:val="none" w:sz="0" w:space="0" w:color="auto"/>
                                                                            <w:right w:val="none" w:sz="0" w:space="0" w:color="auto"/>
                                                                          </w:divBdr>
                                                                          <w:divsChild>
                                                                            <w:div w:id="927228941">
                                                                              <w:marLeft w:val="0"/>
                                                                              <w:marRight w:val="0"/>
                                                                              <w:marTop w:val="0"/>
                                                                              <w:marBottom w:val="0"/>
                                                                              <w:divBdr>
                                                                                <w:top w:val="none" w:sz="0" w:space="0" w:color="auto"/>
                                                                                <w:left w:val="none" w:sz="0" w:space="0" w:color="auto"/>
                                                                                <w:bottom w:val="none" w:sz="0" w:space="0" w:color="auto"/>
                                                                                <w:right w:val="none" w:sz="0" w:space="0" w:color="auto"/>
                                                                              </w:divBdr>
                                                                              <w:divsChild>
                                                                                <w:div w:id="2137529204">
                                                                                  <w:marLeft w:val="0"/>
                                                                                  <w:marRight w:val="0"/>
                                                                                  <w:marTop w:val="0"/>
                                                                                  <w:marBottom w:val="0"/>
                                                                                  <w:divBdr>
                                                                                    <w:top w:val="none" w:sz="0" w:space="0" w:color="auto"/>
                                                                                    <w:left w:val="none" w:sz="0" w:space="0" w:color="auto"/>
                                                                                    <w:bottom w:val="none" w:sz="0" w:space="0" w:color="auto"/>
                                                                                    <w:right w:val="none" w:sz="0" w:space="0" w:color="auto"/>
                                                                                  </w:divBdr>
                                                                                </w:div>
                                                                              </w:divsChild>
                                                                            </w:div>
                                                                            <w:div w:id="1520240663">
                                                                              <w:marLeft w:val="0"/>
                                                                              <w:marRight w:val="0"/>
                                                                              <w:marTop w:val="0"/>
                                                                              <w:marBottom w:val="0"/>
                                                                              <w:divBdr>
                                                                                <w:top w:val="none" w:sz="0" w:space="0" w:color="auto"/>
                                                                                <w:left w:val="none" w:sz="0" w:space="0" w:color="auto"/>
                                                                                <w:bottom w:val="none" w:sz="0" w:space="0" w:color="auto"/>
                                                                                <w:right w:val="none" w:sz="0" w:space="0" w:color="auto"/>
                                                                              </w:divBdr>
                                                                              <w:divsChild>
                                                                                <w:div w:id="171680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717073">
                                                                          <w:marLeft w:val="0"/>
                                                                          <w:marRight w:val="0"/>
                                                                          <w:marTop w:val="0"/>
                                                                          <w:marBottom w:val="0"/>
                                                                          <w:divBdr>
                                                                            <w:top w:val="none" w:sz="0" w:space="0" w:color="auto"/>
                                                                            <w:left w:val="none" w:sz="0" w:space="0" w:color="auto"/>
                                                                            <w:bottom w:val="none" w:sz="0" w:space="0" w:color="auto"/>
                                                                            <w:right w:val="none" w:sz="0" w:space="0" w:color="auto"/>
                                                                          </w:divBdr>
                                                                          <w:divsChild>
                                                                            <w:div w:id="557784957">
                                                                              <w:marLeft w:val="0"/>
                                                                              <w:marRight w:val="0"/>
                                                                              <w:marTop w:val="0"/>
                                                                              <w:marBottom w:val="0"/>
                                                                              <w:divBdr>
                                                                                <w:top w:val="none" w:sz="0" w:space="0" w:color="auto"/>
                                                                                <w:left w:val="none" w:sz="0" w:space="0" w:color="auto"/>
                                                                                <w:bottom w:val="none" w:sz="0" w:space="0" w:color="auto"/>
                                                                                <w:right w:val="none" w:sz="0" w:space="0" w:color="auto"/>
                                                                              </w:divBdr>
                                                                              <w:divsChild>
                                                                                <w:div w:id="3693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9542003">
      <w:bodyDiv w:val="1"/>
      <w:marLeft w:val="0"/>
      <w:marRight w:val="0"/>
      <w:marTop w:val="0"/>
      <w:marBottom w:val="0"/>
      <w:divBdr>
        <w:top w:val="none" w:sz="0" w:space="0" w:color="auto"/>
        <w:left w:val="none" w:sz="0" w:space="0" w:color="auto"/>
        <w:bottom w:val="none" w:sz="0" w:space="0" w:color="auto"/>
        <w:right w:val="none" w:sz="0" w:space="0" w:color="auto"/>
      </w:divBdr>
      <w:divsChild>
        <w:div w:id="43413212">
          <w:marLeft w:val="709"/>
          <w:marRight w:val="0"/>
          <w:marTop w:val="0"/>
          <w:marBottom w:val="0"/>
          <w:divBdr>
            <w:top w:val="none" w:sz="0" w:space="0" w:color="auto"/>
            <w:left w:val="none" w:sz="0" w:space="0" w:color="auto"/>
            <w:bottom w:val="none" w:sz="0" w:space="0" w:color="auto"/>
            <w:right w:val="none" w:sz="0" w:space="0" w:color="auto"/>
          </w:divBdr>
        </w:div>
        <w:div w:id="156966326">
          <w:marLeft w:val="709"/>
          <w:marRight w:val="0"/>
          <w:marTop w:val="0"/>
          <w:marBottom w:val="0"/>
          <w:divBdr>
            <w:top w:val="none" w:sz="0" w:space="0" w:color="auto"/>
            <w:left w:val="none" w:sz="0" w:space="0" w:color="auto"/>
            <w:bottom w:val="none" w:sz="0" w:space="0" w:color="auto"/>
            <w:right w:val="none" w:sz="0" w:space="0" w:color="auto"/>
          </w:divBdr>
        </w:div>
        <w:div w:id="211892193">
          <w:marLeft w:val="709"/>
          <w:marRight w:val="0"/>
          <w:marTop w:val="0"/>
          <w:marBottom w:val="0"/>
          <w:divBdr>
            <w:top w:val="none" w:sz="0" w:space="0" w:color="auto"/>
            <w:left w:val="none" w:sz="0" w:space="0" w:color="auto"/>
            <w:bottom w:val="none" w:sz="0" w:space="0" w:color="auto"/>
            <w:right w:val="none" w:sz="0" w:space="0" w:color="auto"/>
          </w:divBdr>
        </w:div>
        <w:div w:id="467094466">
          <w:marLeft w:val="709"/>
          <w:marRight w:val="0"/>
          <w:marTop w:val="0"/>
          <w:marBottom w:val="0"/>
          <w:divBdr>
            <w:top w:val="none" w:sz="0" w:space="0" w:color="auto"/>
            <w:left w:val="none" w:sz="0" w:space="0" w:color="auto"/>
            <w:bottom w:val="none" w:sz="0" w:space="0" w:color="auto"/>
            <w:right w:val="none" w:sz="0" w:space="0" w:color="auto"/>
          </w:divBdr>
        </w:div>
        <w:div w:id="650061739">
          <w:marLeft w:val="1418"/>
          <w:marRight w:val="0"/>
          <w:marTop w:val="0"/>
          <w:marBottom w:val="0"/>
          <w:divBdr>
            <w:top w:val="none" w:sz="0" w:space="0" w:color="auto"/>
            <w:left w:val="none" w:sz="0" w:space="0" w:color="auto"/>
            <w:bottom w:val="none" w:sz="0" w:space="0" w:color="auto"/>
            <w:right w:val="none" w:sz="0" w:space="0" w:color="auto"/>
          </w:divBdr>
        </w:div>
        <w:div w:id="824081607">
          <w:marLeft w:val="709"/>
          <w:marRight w:val="0"/>
          <w:marTop w:val="0"/>
          <w:marBottom w:val="0"/>
          <w:divBdr>
            <w:top w:val="none" w:sz="0" w:space="0" w:color="auto"/>
            <w:left w:val="none" w:sz="0" w:space="0" w:color="auto"/>
            <w:bottom w:val="none" w:sz="0" w:space="0" w:color="auto"/>
            <w:right w:val="none" w:sz="0" w:space="0" w:color="auto"/>
          </w:divBdr>
        </w:div>
        <w:div w:id="885599964">
          <w:marLeft w:val="709"/>
          <w:marRight w:val="0"/>
          <w:marTop w:val="0"/>
          <w:marBottom w:val="0"/>
          <w:divBdr>
            <w:top w:val="none" w:sz="0" w:space="0" w:color="auto"/>
            <w:left w:val="none" w:sz="0" w:space="0" w:color="auto"/>
            <w:bottom w:val="none" w:sz="0" w:space="0" w:color="auto"/>
            <w:right w:val="none" w:sz="0" w:space="0" w:color="auto"/>
          </w:divBdr>
        </w:div>
        <w:div w:id="887565825">
          <w:marLeft w:val="709"/>
          <w:marRight w:val="0"/>
          <w:marTop w:val="0"/>
          <w:marBottom w:val="0"/>
          <w:divBdr>
            <w:top w:val="none" w:sz="0" w:space="0" w:color="auto"/>
            <w:left w:val="none" w:sz="0" w:space="0" w:color="auto"/>
            <w:bottom w:val="none" w:sz="0" w:space="0" w:color="auto"/>
            <w:right w:val="none" w:sz="0" w:space="0" w:color="auto"/>
          </w:divBdr>
        </w:div>
        <w:div w:id="1089304515">
          <w:marLeft w:val="709"/>
          <w:marRight w:val="0"/>
          <w:marTop w:val="0"/>
          <w:marBottom w:val="0"/>
          <w:divBdr>
            <w:top w:val="none" w:sz="0" w:space="0" w:color="auto"/>
            <w:left w:val="none" w:sz="0" w:space="0" w:color="auto"/>
            <w:bottom w:val="none" w:sz="0" w:space="0" w:color="auto"/>
            <w:right w:val="none" w:sz="0" w:space="0" w:color="auto"/>
          </w:divBdr>
        </w:div>
        <w:div w:id="1428499806">
          <w:marLeft w:val="1418"/>
          <w:marRight w:val="0"/>
          <w:marTop w:val="0"/>
          <w:marBottom w:val="0"/>
          <w:divBdr>
            <w:top w:val="none" w:sz="0" w:space="0" w:color="auto"/>
            <w:left w:val="none" w:sz="0" w:space="0" w:color="auto"/>
            <w:bottom w:val="none" w:sz="0" w:space="0" w:color="auto"/>
            <w:right w:val="none" w:sz="0" w:space="0" w:color="auto"/>
          </w:divBdr>
        </w:div>
        <w:div w:id="1472015164">
          <w:marLeft w:val="709"/>
          <w:marRight w:val="0"/>
          <w:marTop w:val="0"/>
          <w:marBottom w:val="0"/>
          <w:divBdr>
            <w:top w:val="none" w:sz="0" w:space="0" w:color="auto"/>
            <w:left w:val="none" w:sz="0" w:space="0" w:color="auto"/>
            <w:bottom w:val="none" w:sz="0" w:space="0" w:color="auto"/>
            <w:right w:val="none" w:sz="0" w:space="0" w:color="auto"/>
          </w:divBdr>
        </w:div>
        <w:div w:id="1586651474">
          <w:marLeft w:val="709"/>
          <w:marRight w:val="0"/>
          <w:marTop w:val="0"/>
          <w:marBottom w:val="0"/>
          <w:divBdr>
            <w:top w:val="none" w:sz="0" w:space="0" w:color="auto"/>
            <w:left w:val="none" w:sz="0" w:space="0" w:color="auto"/>
            <w:bottom w:val="none" w:sz="0" w:space="0" w:color="auto"/>
            <w:right w:val="none" w:sz="0" w:space="0" w:color="auto"/>
          </w:divBdr>
        </w:div>
        <w:div w:id="1674724849">
          <w:marLeft w:val="709"/>
          <w:marRight w:val="0"/>
          <w:marTop w:val="0"/>
          <w:marBottom w:val="0"/>
          <w:divBdr>
            <w:top w:val="none" w:sz="0" w:space="0" w:color="auto"/>
            <w:left w:val="none" w:sz="0" w:space="0" w:color="auto"/>
            <w:bottom w:val="none" w:sz="0" w:space="0" w:color="auto"/>
            <w:right w:val="none" w:sz="0" w:space="0" w:color="auto"/>
          </w:divBdr>
        </w:div>
        <w:div w:id="1681853128">
          <w:marLeft w:val="1418"/>
          <w:marRight w:val="0"/>
          <w:marTop w:val="0"/>
          <w:marBottom w:val="0"/>
          <w:divBdr>
            <w:top w:val="none" w:sz="0" w:space="0" w:color="auto"/>
            <w:left w:val="none" w:sz="0" w:space="0" w:color="auto"/>
            <w:bottom w:val="none" w:sz="0" w:space="0" w:color="auto"/>
            <w:right w:val="none" w:sz="0" w:space="0" w:color="auto"/>
          </w:divBdr>
        </w:div>
        <w:div w:id="1835954705">
          <w:marLeft w:val="709"/>
          <w:marRight w:val="0"/>
          <w:marTop w:val="0"/>
          <w:marBottom w:val="0"/>
          <w:divBdr>
            <w:top w:val="none" w:sz="0" w:space="0" w:color="auto"/>
            <w:left w:val="none" w:sz="0" w:space="0" w:color="auto"/>
            <w:bottom w:val="none" w:sz="0" w:space="0" w:color="auto"/>
            <w:right w:val="none" w:sz="0" w:space="0" w:color="auto"/>
          </w:divBdr>
        </w:div>
        <w:div w:id="1844541065">
          <w:marLeft w:val="1418"/>
          <w:marRight w:val="0"/>
          <w:marTop w:val="0"/>
          <w:marBottom w:val="0"/>
          <w:divBdr>
            <w:top w:val="none" w:sz="0" w:space="0" w:color="auto"/>
            <w:left w:val="none" w:sz="0" w:space="0" w:color="auto"/>
            <w:bottom w:val="none" w:sz="0" w:space="0" w:color="auto"/>
            <w:right w:val="none" w:sz="0" w:space="0" w:color="auto"/>
          </w:divBdr>
        </w:div>
        <w:div w:id="2049866573">
          <w:marLeft w:val="1418"/>
          <w:marRight w:val="0"/>
          <w:marTop w:val="0"/>
          <w:marBottom w:val="0"/>
          <w:divBdr>
            <w:top w:val="none" w:sz="0" w:space="0" w:color="auto"/>
            <w:left w:val="none" w:sz="0" w:space="0" w:color="auto"/>
            <w:bottom w:val="none" w:sz="0" w:space="0" w:color="auto"/>
            <w:right w:val="none" w:sz="0" w:space="0" w:color="auto"/>
          </w:divBdr>
        </w:div>
      </w:divsChild>
    </w:div>
    <w:div w:id="213027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2.gif"/><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imgres?imgurl=http://hensleyministries.com/wp-content/uploads/2013/10/Baptism-webNEW708x240.jpg&amp;imgrefurl=http://hensleyministries.com/tag/baptism/&amp;h=240&amp;w=708&amp;tbnid=PhIxW7hQDTq7IM:&amp;zoom=1&amp;docid=cLCQNsh9Vd98JM&amp;hl=en&amp;ei=Nu01U7qMEceGyQGtrYDACA&amp;tbm=isch&amp;iact=rc&amp;dur=1889&amp;page=7&amp;start=120&amp;ndsp=23&amp;ved=0CFcQhBwwGjh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3.jpeg"/></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1C011-35AA-4375-9E75-B165E257C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873</Words>
  <Characters>4981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CharactersWithSpaces>
  <SharedDoc>false</SharedDoc>
  <HLinks>
    <vt:vector size="24" baseType="variant">
      <vt:variant>
        <vt:i4>2555978</vt:i4>
      </vt:variant>
      <vt:variant>
        <vt:i4>9</vt:i4>
      </vt:variant>
      <vt:variant>
        <vt:i4>0</vt:i4>
      </vt:variant>
      <vt:variant>
        <vt:i4>5</vt:i4>
      </vt:variant>
      <vt:variant>
        <vt:lpwstr>http://www.google.com/imgres?q=thanksgiving&amp;hl=en&amp;sa=X&amp;rlz=1I7ADFA_en&amp;biw=862&amp;bih=604&amp;tbm=isch&amp;prmd=imvns&amp;tbnid=6AVYGgBS8KRB6M:&amp;imgrefurl=http://www.crewsnest.vispa.com/thanksgivingusa.htm&amp;docid=ABjrUF73EjGmjM&amp;imgurl=http://www.crewsnest.vispa.com/tgivingusatop.jpg&amp;w=397&amp;h=366&amp;ei=ma-mTpKAMorv0gGvmbSaDg&amp;zoom=1&amp;iact=rc&amp;dur=360&amp;sig=114814107945392234915&amp;page=3&amp;tbnh=128&amp;tbnw=147&amp;start=26&amp;ndsp=12&amp;ved=1t:429,r:11,s:26&amp;tx=77&amp;ty=61</vt:lpwstr>
      </vt:variant>
      <vt:variant>
        <vt:lpwstr/>
      </vt:variant>
      <vt:variant>
        <vt:i4>2752639</vt:i4>
      </vt:variant>
      <vt:variant>
        <vt:i4>6</vt:i4>
      </vt:variant>
      <vt:variant>
        <vt:i4>0</vt:i4>
      </vt:variant>
      <vt:variant>
        <vt:i4>5</vt:i4>
      </vt:variant>
      <vt:variant>
        <vt:lpwstr>http://www.google.com/imgres?q=thanksgiving&amp;hl=en&amp;sa=X&amp;rlz=1I7ADFA_en&amp;biw=862&amp;bih=604&amp;tbm=isch&amp;prmd=imvns&amp;tbnid=Z-ZyaMfynV5OIM:&amp;imgrefurl=http://www.myspacegraphicsandanimations.net/myspace-animations-thanksgiving.html&amp;docid=teRIwP-_0VbSzM&amp;imgurl=http://www.myspacegraphicsandanimations.net/images/have-a-great-thanksgiving-pumpkin-piempkin.gif&amp;w=350&amp;h=350&amp;ei=ma-mTpKAMorv0gGvmbSaDg&amp;zoom=1&amp;iact=rc&amp;sig=114814107945392234915&amp;page=6&amp;tbnh=114&amp;tbnw=114&amp;start=58&amp;ndsp=14&amp;ved=1t:429,r:10,s:58</vt:lpwstr>
      </vt:variant>
      <vt:variant>
        <vt:lpwstr/>
      </vt:variant>
      <vt:variant>
        <vt:i4>3997763</vt:i4>
      </vt:variant>
      <vt:variant>
        <vt:i4>3</vt:i4>
      </vt:variant>
      <vt:variant>
        <vt:i4>0</vt:i4>
      </vt:variant>
      <vt:variant>
        <vt:i4>5</vt:i4>
      </vt:variant>
      <vt:variant>
        <vt:lpwstr>http://www.google.com/imgres?q=thanksgiving&amp;hl=en&amp;sa=X&amp;rlz=1I7ADFA_en&amp;biw=862&amp;bih=604&amp;tbm=isch&amp;prmd=imvns&amp;tbnid=o0khT0yg84A8JM:&amp;imgrefurl=http://leadtheteam.net/blog/welcome/happy-thanksgiving-have-a-great-holiday/&amp;docid=FacI68g77hQ6YM&amp;imgurl=http://leadtheteam.net/blog/wp-content/uploads/thanksgiving.gif&amp;w=329&amp;h=444&amp;ei=ma-mTpKAMorv0gGvmbSaDg&amp;zoom=1&amp;iact=rc&amp;dur=250&amp;sig=114814107945392234915&amp;page=4&amp;tbnh=193&amp;tbnw=143&amp;start=38&amp;ndsp=8&amp;ved=1t:429,r:0,s:38&amp;tx=65&amp;ty=109</vt:lpwstr>
      </vt:variant>
      <vt:variant>
        <vt:lpwstr/>
      </vt:variant>
      <vt:variant>
        <vt:i4>6684743</vt:i4>
      </vt:variant>
      <vt:variant>
        <vt:i4>0</vt:i4>
      </vt:variant>
      <vt:variant>
        <vt:i4>0</vt:i4>
      </vt:variant>
      <vt:variant>
        <vt:i4>5</vt:i4>
      </vt:variant>
      <vt:variant>
        <vt:lpwstr>http://www.google.com/imgres?q=thanksgiving&amp;hl=en&amp;sa=X&amp;rlz=1I7ADFA_en&amp;biw=862&amp;bih=604&amp;tbm=isch&amp;prmd=imvns&amp;tbnid=kIMi3FLVYVmA0M:&amp;imgrefurl=http://www.spfdbus.com/thanksgiving/Default.htm&amp;docid=phs-rv5BlMHzNM&amp;imgurl=http://www.spfdbus.com/JessZoo/thanksgiving/images/scarecrowSignWelcome.gif&amp;w=212&amp;h=190&amp;ei=ma-mTpKAMorv0gGvmbSaDg&amp;zoom=1&amp;iact=rc&amp;dur=235&amp;sig=114814107945392234915&amp;page=19&amp;tbnh=129&amp;tbnw=146&amp;start=212&amp;ndsp=12&amp;ved=1t:429,r:4,s:212&amp;tx=66&amp;ty=89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Holy Trinity  Episcopal Chur</dc:creator>
  <cp:lastModifiedBy>Holy Trinity Karen</cp:lastModifiedBy>
  <cp:revision>32</cp:revision>
  <cp:lastPrinted>2024-06-22T20:55:00Z</cp:lastPrinted>
  <dcterms:created xsi:type="dcterms:W3CDTF">2024-06-08T22:03:00Z</dcterms:created>
  <dcterms:modified xsi:type="dcterms:W3CDTF">2024-06-22T20:56:00Z</dcterms:modified>
</cp:coreProperties>
</file>